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D218F" w:rsidR="001166B5" w:rsidP="002F549E" w:rsidRDefault="001166B5" w14:paraId="56E939CB" w14:textId="77777777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</w:p>
    <w:p w:rsidRPr="00EF257B" w:rsidR="00D22628" w:rsidP="00EF257B" w:rsidRDefault="00346C0E" w14:paraId="389C5DE4" w14:textId="4C93EDD5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Pr="00EF257B" w:rsidR="00D22628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:rsidR="001166B5" w:rsidP="00EF257B" w:rsidRDefault="00D22628" w14:paraId="56E939CC" w14:textId="42803F82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Staff Mobility </w:t>
      </w:r>
      <w:proofErr w:type="gramStart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Teaching</w:t>
      </w:r>
      <w:r w:rsidR="00AA696D">
        <w:rPr>
          <w:rStyle w:val="EndnoteReference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:rsidRPr="00B223B0" w:rsidR="00F71F07" w:rsidP="00B223B0" w:rsidRDefault="00F71F07" w14:paraId="7F5CD314" w14:textId="77777777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:rsidR="00252D45" w:rsidP="00743F98" w:rsidRDefault="00252D45" w14:paraId="2A068534" w14:textId="17F27A9E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 w:rsidR="00743F98">
        <w:rPr>
          <w:rFonts w:ascii="Verdana" w:hAnsi="Verdana" w:cs="Calibri"/>
          <w:lang w:val="en-GB"/>
        </w:rPr>
        <w:t xml:space="preserve">physical </w:t>
      </w:r>
      <w:r w:rsidR="00346C0E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="00743F98"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:rsidR="00490F95" w:rsidP="00B223B0" w:rsidRDefault="00490F95" w14:paraId="2D8D8A40" w14:textId="777777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:rsidR="00252D45" w:rsidP="00B223B0" w:rsidRDefault="00252D45" w14:paraId="05D39490" w14:textId="7C0D78E0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Duration</w:t>
      </w:r>
      <w:r w:rsidR="00B96BA4">
        <w:rPr>
          <w:rFonts w:ascii="Verdana" w:hAnsi="Verdana" w:cs="Calibri"/>
          <w:lang w:val="en-GB"/>
        </w:rPr>
        <w:t xml:space="preserve"> of physical mobility</w:t>
      </w:r>
      <w:r w:rsidRPr="00490F95">
        <w:rPr>
          <w:rFonts w:ascii="Verdana" w:hAnsi="Verdana" w:cs="Calibri"/>
          <w:lang w:val="en-GB"/>
        </w:rPr>
        <w:t xml:space="preserve"> 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:rsidR="00743F98" w:rsidP="00B223B0" w:rsidRDefault="00743F98" w14:paraId="013E523E" w14:textId="777777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:rsidR="00743F98" w:rsidP="00743F98" w:rsidRDefault="00743F98" w14:paraId="3B3E2CD3" w14:textId="4F70B1BF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:rsidR="00743F98" w:rsidP="00743F98" w:rsidRDefault="00743F98" w14:paraId="185A8BBD" w14:textId="777777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Arial"/>
          <w:b/>
          <w:color w:val="002060"/>
          <w:lang w:val="en-GB"/>
        </w:rPr>
      </w:pPr>
    </w:p>
    <w:p w:rsidRPr="006261DD" w:rsidR="00BD0C31" w:rsidP="00F302F2" w:rsidRDefault="00BD0C31" w14:paraId="56E939CE" w14:textId="59808215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BFBFBF"/>
        <w:tblLook w:val="04A0" w:firstRow="1" w:lastRow="0" w:firstColumn="1" w:lastColumn="0" w:noHBand="0" w:noVBand="1"/>
      </w:tblPr>
      <w:tblGrid>
        <w:gridCol w:w="2376"/>
        <w:gridCol w:w="2088"/>
        <w:gridCol w:w="2232"/>
        <w:gridCol w:w="2232"/>
      </w:tblGrid>
      <w:tr w:rsidRPr="007673FA" w:rsidR="001B0BB8" w:rsidTr="00743F98" w14:paraId="56E939D3" w14:textId="77777777">
        <w:trPr>
          <w:trHeight w:val="334"/>
        </w:trPr>
        <w:tc>
          <w:tcPr>
            <w:tcW w:w="2376" w:type="dxa"/>
            <w:shd w:val="clear" w:color="auto" w:fill="FFFFFF"/>
          </w:tcPr>
          <w:p w:rsidRPr="007673FA" w:rsidR="001903D7" w:rsidP="00B223B0" w:rsidRDefault="001903D7" w14:paraId="56E939CF" w14:textId="77777777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088" w:type="dxa"/>
            <w:shd w:val="clear" w:color="auto" w:fill="FFFFFF"/>
          </w:tcPr>
          <w:p w:rsidRPr="007673FA" w:rsidR="001903D7" w:rsidP="00B223B0" w:rsidRDefault="001903D7" w14:paraId="56E939D0" w14:textId="77777777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:rsidRPr="007673FA" w:rsidR="001903D7" w:rsidP="00B223B0" w:rsidRDefault="00DC2874" w14:paraId="56E939D1" w14:textId="77777777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:rsidRPr="007673FA" w:rsidR="001903D7" w:rsidP="00B223B0" w:rsidRDefault="001903D7" w14:paraId="56E939D2" w14:textId="77777777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Pr="007673FA" w:rsidR="003D7EC0" w:rsidTr="00743F98" w14:paraId="56E939D8" w14:textId="77777777">
        <w:trPr>
          <w:trHeight w:val="412"/>
        </w:trPr>
        <w:tc>
          <w:tcPr>
            <w:tcW w:w="2376" w:type="dxa"/>
            <w:shd w:val="clear" w:color="auto" w:fill="FFFFFF"/>
          </w:tcPr>
          <w:p w:rsidRPr="00DF7065" w:rsidR="00DF7065" w:rsidP="00B223B0" w:rsidRDefault="00DF7065" w14:paraId="56E939D4" w14:textId="77777777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088" w:type="dxa"/>
            <w:shd w:val="clear" w:color="auto" w:fill="FFFFFF"/>
          </w:tcPr>
          <w:p w:rsidRPr="007673FA" w:rsidR="001903D7" w:rsidP="00B223B0" w:rsidRDefault="001903D7" w14:paraId="56E939D5" w14:textId="77777777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:rsidRPr="007673FA" w:rsidR="001903D7" w:rsidP="00B223B0" w:rsidRDefault="00E67F2F" w14:paraId="56E939D6" w14:textId="77777777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:rsidRPr="007673FA" w:rsidR="001903D7" w:rsidP="00B223B0" w:rsidRDefault="001903D7" w14:paraId="56E939D7" w14:textId="77777777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Pr="007673FA" w:rsidR="003D7EC0" w:rsidTr="00743F98" w14:paraId="56E939DD" w14:textId="77777777">
        <w:tc>
          <w:tcPr>
            <w:tcW w:w="2376" w:type="dxa"/>
            <w:shd w:val="clear" w:color="auto" w:fill="FFFFFF"/>
          </w:tcPr>
          <w:p w:rsidRPr="007673FA" w:rsidR="001903D7" w:rsidP="00B223B0" w:rsidRDefault="00DF7065" w14:paraId="56E939D9" w14:textId="0FEEDBDE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Pr="007673FA" w:rsidR="00AA0AF4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743F98" w:rsidR="00AA0AF4">
              <w:rPr>
                <w:rFonts w:ascii="Verdana" w:hAnsi="Verdana" w:cs="Calibri"/>
                <w:sz w:val="20"/>
                <w:lang w:val="en-GB"/>
              </w:rPr>
              <w:t>[</w:t>
            </w:r>
            <w:r w:rsidRPr="00743F98" w:rsidR="00AA0AF4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Pr="00743F98" w:rsidR="00743F98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Pr="00743F98" w:rsidR="00AA0AF4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088" w:type="dxa"/>
            <w:shd w:val="clear" w:color="auto" w:fill="FFFFFF"/>
          </w:tcPr>
          <w:p w:rsidRPr="007673FA" w:rsidR="001903D7" w:rsidP="00B223B0" w:rsidRDefault="001903D7" w14:paraId="56E939DA" w14:textId="77777777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:rsidRPr="007673FA" w:rsidR="001903D7" w:rsidP="00B223B0" w:rsidRDefault="00AA0AF4" w14:paraId="56E939DB" w14:textId="77777777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:rsidRPr="007673FA" w:rsidR="001903D7" w:rsidP="00B223B0" w:rsidRDefault="00AA0AF4" w14:paraId="56E939DC" w14:textId="77777777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proofErr w:type="gramStart"/>
            <w:r w:rsidRPr="00743F98">
              <w:rPr>
                <w:rFonts w:ascii="Verdana" w:hAnsi="Verdana" w:cs="Arial"/>
                <w:sz w:val="20"/>
                <w:lang w:val="en-GB"/>
              </w:rPr>
              <w:t>20../</w:t>
            </w:r>
            <w:proofErr w:type="gramEnd"/>
            <w:r w:rsidRPr="00743F98">
              <w:rPr>
                <w:rFonts w:ascii="Verdana" w:hAnsi="Verdana" w:cs="Arial"/>
                <w:sz w:val="20"/>
                <w:lang w:val="en-GB"/>
              </w:rPr>
              <w:t>20..</w:t>
            </w:r>
          </w:p>
        </w:tc>
      </w:tr>
      <w:tr w:rsidRPr="007673FA" w:rsidR="0081766A" w:rsidTr="00743F98" w14:paraId="56E939E2" w14:textId="77777777">
        <w:tc>
          <w:tcPr>
            <w:tcW w:w="2376" w:type="dxa"/>
            <w:shd w:val="clear" w:color="auto" w:fill="FFFFFF"/>
          </w:tcPr>
          <w:p w:rsidRPr="007673FA" w:rsidR="0081766A" w:rsidP="00B223B0" w:rsidRDefault="0081766A" w14:paraId="56E939DE" w14:textId="77777777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552" w:type="dxa"/>
            <w:gridSpan w:val="3"/>
            <w:shd w:val="clear" w:color="auto" w:fill="FFFFFF"/>
          </w:tcPr>
          <w:p w:rsidRPr="007673FA" w:rsidR="0081766A" w:rsidP="0081766A" w:rsidRDefault="0081766A" w14:paraId="56E939E1" w14:textId="77777777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:rsidR="001166B5" w:rsidP="00107B17" w:rsidRDefault="001166B5" w14:paraId="56E939E3" w14:textId="7777777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:rsidR="007967A9" w:rsidP="00107B17" w:rsidRDefault="007967A9" w14:paraId="56E939E4" w14:textId="4C817D95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The Sending </w:t>
      </w:r>
      <w:r w:rsidR="0095209A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shd w:val="clear" w:color="auto" w:fill="FFFFFF"/>
        <w:tblLook w:val="04A0" w:firstRow="1" w:lastRow="0" w:firstColumn="1" w:lastColumn="0" w:noHBand="0" w:noVBand="1"/>
      </w:tblPr>
      <w:tblGrid>
        <w:gridCol w:w="2228"/>
        <w:gridCol w:w="2228"/>
        <w:gridCol w:w="2228"/>
        <w:gridCol w:w="2228"/>
      </w:tblGrid>
      <w:tr w:rsidRPr="009F5B61" w:rsidR="00116FBB" w:rsidTr="00CF3BB1" w14:paraId="56E939EA" w14:textId="77777777">
        <w:trPr>
          <w:trHeight w:val="314"/>
        </w:trPr>
        <w:tc>
          <w:tcPr>
            <w:tcW w:w="2228" w:type="dxa"/>
            <w:shd w:val="clear" w:color="auto" w:fill="FFFFFF"/>
          </w:tcPr>
          <w:p w:rsidRPr="005E466D" w:rsidR="00116FBB" w:rsidP="00107B17" w:rsidRDefault="00116FBB" w14:paraId="56E939E5" w14:textId="7777777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684" w:type="dxa"/>
            <w:gridSpan w:val="3"/>
            <w:shd w:val="clear" w:color="auto" w:fill="FFFFFF"/>
          </w:tcPr>
          <w:p w:rsidRPr="005E466D" w:rsidR="00116FBB" w:rsidP="00107B17" w:rsidRDefault="00116FBB" w14:paraId="56E939E9" w14:textId="7F3E0123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Pr="005E466D" w:rsidR="007967A9" w:rsidTr="00107B17" w14:paraId="56E939F1" w14:textId="77777777">
        <w:trPr>
          <w:trHeight w:val="314"/>
        </w:trPr>
        <w:tc>
          <w:tcPr>
            <w:tcW w:w="2228" w:type="dxa"/>
            <w:shd w:val="clear" w:color="auto" w:fill="FFFFFF"/>
          </w:tcPr>
          <w:p w:rsidRPr="005E466D" w:rsidR="007967A9" w:rsidP="00107B17" w:rsidRDefault="007967A9" w14:paraId="56E939EB" w14:textId="2A9960D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4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:rsidRPr="005E466D" w:rsidR="007967A9" w:rsidP="00107B17" w:rsidRDefault="007967A9" w14:paraId="56E939EC" w14:textId="7777777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</w:t>
            </w:r>
            <w:proofErr w:type="gramStart"/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if</w:t>
            </w:r>
            <w:proofErr w:type="gramEnd"/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 xml:space="preserve"> applicable)</w:t>
            </w:r>
          </w:p>
          <w:p w:rsidRPr="005E466D" w:rsidR="007967A9" w:rsidP="00107B17" w:rsidRDefault="007967A9" w14:paraId="56E939ED" w14:textId="7777777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:rsidRPr="005E466D" w:rsidR="007967A9" w:rsidP="00107B17" w:rsidRDefault="007967A9" w14:paraId="56E939EE" w14:textId="7777777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:rsidR="007967A9" w:rsidP="00D87A69" w:rsidRDefault="0081766A" w14:paraId="4A1B71F8" w14:textId="77777777">
            <w:pPr>
              <w:shd w:val="clear" w:color="auto" w:fill="FFFFFF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Pr="005E466D" w:rsidR="007967A9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:rsidRPr="005E466D" w:rsidR="00375B76" w:rsidP="00D87A69" w:rsidRDefault="00375B76" w14:paraId="56E939EF" w14:textId="61BA6DFE">
            <w:pPr>
              <w:shd w:val="clear" w:color="auto" w:fill="FFFFFF"/>
              <w:spacing w:after="0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>(</w:t>
            </w:r>
            <w:proofErr w:type="gramStart"/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>if</w:t>
            </w:r>
            <w:proofErr w:type="gramEnd"/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 xml:space="preserve"> applicable)</w:t>
            </w:r>
          </w:p>
        </w:tc>
        <w:tc>
          <w:tcPr>
            <w:tcW w:w="2228" w:type="dxa"/>
            <w:shd w:val="clear" w:color="auto" w:fill="FFFFFF"/>
          </w:tcPr>
          <w:p w:rsidRPr="005E466D" w:rsidR="007967A9" w:rsidP="00107B17" w:rsidRDefault="007967A9" w14:paraId="56E939F0" w14:textId="7777777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Pr="005E466D" w:rsidR="007967A9" w:rsidTr="00107B17" w14:paraId="56E939F6" w14:textId="77777777">
        <w:trPr>
          <w:trHeight w:val="472"/>
        </w:trPr>
        <w:tc>
          <w:tcPr>
            <w:tcW w:w="2228" w:type="dxa"/>
            <w:shd w:val="clear" w:color="auto" w:fill="FFFFFF"/>
          </w:tcPr>
          <w:p w:rsidRPr="005E466D" w:rsidR="007967A9" w:rsidP="00107B17" w:rsidRDefault="007967A9" w14:paraId="56E939F2" w14:textId="7777777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28" w:type="dxa"/>
            <w:shd w:val="clear" w:color="auto" w:fill="FFFFFF"/>
          </w:tcPr>
          <w:p w:rsidRPr="005E466D" w:rsidR="007967A9" w:rsidP="00107B17" w:rsidRDefault="007967A9" w14:paraId="56E939F3" w14:textId="7777777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:rsidRPr="005E466D" w:rsidR="007967A9" w:rsidP="00107B17" w:rsidRDefault="007967A9" w14:paraId="56E939F4" w14:textId="7777777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</w:r>
            <w:r w:rsidRPr="005E466D">
              <w:rPr>
                <w:rFonts w:ascii="Verdana" w:hAnsi="Verdana" w:cs="Arial"/>
                <w:sz w:val="20"/>
                <w:lang w:val="en-GB"/>
              </w:rPr>
              <w:t>Country code</w:t>
            </w:r>
            <w:r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228" w:type="dxa"/>
            <w:shd w:val="clear" w:color="auto" w:fill="FFFFFF"/>
          </w:tcPr>
          <w:p w:rsidRPr="005E466D" w:rsidR="007967A9" w:rsidP="00107B17" w:rsidRDefault="007967A9" w14:paraId="56E939F5" w14:textId="7777777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Pr="005E466D" w:rsidR="007967A9" w:rsidTr="00107B17" w14:paraId="56E939FC" w14:textId="77777777">
        <w:trPr>
          <w:trHeight w:val="811"/>
        </w:trPr>
        <w:tc>
          <w:tcPr>
            <w:tcW w:w="2228" w:type="dxa"/>
            <w:shd w:val="clear" w:color="auto" w:fill="FFFFFF"/>
          </w:tcPr>
          <w:p w:rsidRPr="005E466D" w:rsidR="007967A9" w:rsidP="00107B17" w:rsidRDefault="007967A9" w14:paraId="56E939F7" w14:textId="7777777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</w:r>
            <w:r w:rsidRPr="005E466D">
              <w:rPr>
                <w:rFonts w:ascii="Verdana" w:hAnsi="Verdana" w:cs="Arial"/>
                <w:sz w:val="20"/>
                <w:lang w:val="en-GB"/>
              </w:rPr>
              <w:t>name and position</w:t>
            </w:r>
          </w:p>
        </w:tc>
        <w:tc>
          <w:tcPr>
            <w:tcW w:w="2228" w:type="dxa"/>
            <w:shd w:val="clear" w:color="auto" w:fill="FFFFFF"/>
          </w:tcPr>
          <w:p w:rsidRPr="005E466D" w:rsidR="007967A9" w:rsidP="00107B17" w:rsidRDefault="007967A9" w14:paraId="56E939F8" w14:textId="7777777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:rsidR="007967A9" w:rsidP="00107B17" w:rsidRDefault="007967A9" w14:paraId="56E939F9" w14:textId="7777777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5E466D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</w:p>
          <w:p w:rsidRPr="00C17AB2" w:rsidR="007967A9" w:rsidP="00107B17" w:rsidRDefault="007967A9" w14:paraId="56E939FA" w14:textId="7777777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proofErr w:type="gramStart"/>
            <w:r w:rsidRPr="005E466D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5E466D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228" w:type="dxa"/>
            <w:shd w:val="clear" w:color="auto" w:fill="FFFFFF"/>
          </w:tcPr>
          <w:p w:rsidRPr="005E466D" w:rsidR="007967A9" w:rsidP="00107B17" w:rsidRDefault="007967A9" w14:paraId="56E939FB" w14:textId="7777777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Pr="005F0E76" w:rsidR="00F8532D" w:rsidTr="00107B17" w14:paraId="56E93A03" w14:textId="77777777">
        <w:trPr>
          <w:trHeight w:val="811"/>
        </w:trPr>
        <w:tc>
          <w:tcPr>
            <w:tcW w:w="2228" w:type="dxa"/>
            <w:shd w:val="clear" w:color="auto" w:fill="FFFFFF"/>
          </w:tcPr>
          <w:p w:rsidRPr="00474BE2" w:rsidR="00F8532D" w:rsidP="00A568F8" w:rsidRDefault="00F8532D" w14:paraId="56E939FD" w14:textId="582199A4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474BE2">
              <w:rPr>
                <w:rFonts w:ascii="Verdana" w:hAnsi="Verdana" w:cs="Arial"/>
                <w:sz w:val="20"/>
                <w:lang w:val="en-GB"/>
              </w:rPr>
              <w:t>:</w:t>
            </w:r>
          </w:p>
          <w:p w:rsidRPr="005E466D" w:rsidR="00F8532D" w:rsidP="00B223B0" w:rsidRDefault="00F8532D" w14:paraId="56E939FF" w14:textId="7B0AFF86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:rsidRPr="005E466D" w:rsidR="00F8532D" w:rsidP="00B223B0" w:rsidRDefault="00F8532D" w14:paraId="56E93A00" w14:textId="7777777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:rsidRPr="00782942" w:rsidR="00C422F5" w:rsidP="00A568F8" w:rsidRDefault="00C422F5" w14:paraId="1FC07922" w14:textId="3DE992A5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 xml:space="preserve">Size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</w:p>
          <w:p w:rsidRPr="00F8532D" w:rsidR="00F8532D" w:rsidP="00A568F8" w:rsidRDefault="00C422F5" w14:paraId="56E93A01" w14:textId="35F3CB1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</w:t>
            </w:r>
            <w:proofErr w:type="gramStart"/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if</w:t>
            </w:r>
            <w:proofErr w:type="gramEnd"/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 xml:space="preserve"> applicable)</w:t>
            </w:r>
          </w:p>
        </w:tc>
        <w:tc>
          <w:tcPr>
            <w:tcW w:w="2228" w:type="dxa"/>
            <w:shd w:val="clear" w:color="auto" w:fill="FFFFFF"/>
          </w:tcPr>
          <w:p w:rsidR="006F285A" w:rsidP="006F285A" w:rsidRDefault="00C03A97" w14:paraId="7F97F706" w14:textId="7F2D7F52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C9">
                  <w:rPr>
                    <w:rFonts w:hint="eastAsia" w:ascii="MS Gothic" w:hAnsi="MS Gothic" w:eastAsia="MS Gothic" w:cs="Arial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Pr="00AD0B3E" w:rsidR="006F285A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:rsidRPr="00F8532D" w:rsidR="00F8532D" w:rsidP="006F285A" w:rsidRDefault="00C03A97" w14:paraId="56E93A02" w14:textId="12DD0393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85A">
                  <w:rPr>
                    <w:rFonts w:hint="eastAsia" w:ascii="MS Gothic" w:hAnsi="MS Gothic" w:eastAsia="MS Gothic" w:cs="Arial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375B76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Pr="00AD0B3E" w:rsidR="006F285A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:rsidRPr="00F8532D" w:rsidR="007967A9" w:rsidP="00107B17" w:rsidRDefault="007967A9" w14:paraId="56E93A04" w14:textId="7777777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:rsidR="007967A9" w:rsidP="00107B17" w:rsidRDefault="007967A9" w14:paraId="56E93A05" w14:textId="7777777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71"/>
        <w:gridCol w:w="2268"/>
        <w:gridCol w:w="2157"/>
      </w:tblGrid>
      <w:tr w:rsidRPr="007673FA" w:rsidR="00A75662" w:rsidTr="0081766A" w14:paraId="56E93A0A" w14:textId="77777777">
        <w:trPr>
          <w:trHeight w:val="371"/>
        </w:trPr>
        <w:tc>
          <w:tcPr>
            <w:tcW w:w="2232" w:type="dxa"/>
            <w:shd w:val="clear" w:color="auto" w:fill="FFFFFF"/>
          </w:tcPr>
          <w:p w:rsidRPr="007673FA" w:rsidR="00A75662" w:rsidP="00107B17" w:rsidRDefault="00A75662" w14:paraId="56E93A06" w14:textId="7777777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:rsidRPr="007673FA" w:rsidR="00A75662" w:rsidP="00107B17" w:rsidRDefault="00A75662" w14:paraId="56E93A07" w14:textId="7777777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:rsidRPr="007673FA" w:rsidR="00A75662" w:rsidP="0081766A" w:rsidRDefault="0081766A" w14:paraId="56E93A08" w14:textId="60FA8A29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:rsidRPr="007673FA" w:rsidR="00A75662" w:rsidP="00107B17" w:rsidRDefault="00A75662" w14:paraId="56E93A09" w14:textId="7777777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Pr="007673FA" w:rsidR="00A75662" w:rsidTr="0081766A" w14:paraId="56E93A11" w14:textId="77777777">
        <w:trPr>
          <w:trHeight w:val="371"/>
        </w:trPr>
        <w:tc>
          <w:tcPr>
            <w:tcW w:w="2232" w:type="dxa"/>
            <w:shd w:val="clear" w:color="auto" w:fill="FFFFFF"/>
          </w:tcPr>
          <w:p w:rsidRPr="001264FF" w:rsidR="00A75662" w:rsidP="00107B17" w:rsidRDefault="00713E3E" w14:paraId="56E93A0B" w14:textId="70E282AF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:rsidRPr="003D4688" w:rsidR="00A75662" w:rsidP="00107B17" w:rsidRDefault="00A75662" w14:paraId="56E93A0C" w14:textId="7777777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</w:t>
            </w:r>
            <w:proofErr w:type="gramStart"/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if</w:t>
            </w:r>
            <w:proofErr w:type="gramEnd"/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 xml:space="preserve"> applicable)</w:t>
            </w:r>
          </w:p>
          <w:p w:rsidRPr="007673FA" w:rsidR="00A75662" w:rsidP="00107B17" w:rsidRDefault="00A75662" w14:paraId="56E93A0D" w14:textId="7777777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:rsidRPr="007673FA" w:rsidR="00A75662" w:rsidP="00107B17" w:rsidRDefault="00A75662" w14:paraId="56E93A0E" w14:textId="7777777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:rsidRPr="007673FA" w:rsidR="00A75662" w:rsidP="00107B17" w:rsidRDefault="00A75662" w14:paraId="56E93A0F" w14:textId="7777777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:rsidRPr="007673FA" w:rsidR="00A75662" w:rsidP="00107B17" w:rsidRDefault="00A75662" w14:paraId="56E93A10" w14:textId="7777777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Pr="007673FA" w:rsidR="007967A9" w:rsidTr="0081766A" w14:paraId="56E93A16" w14:textId="77777777">
        <w:trPr>
          <w:trHeight w:val="559"/>
        </w:trPr>
        <w:tc>
          <w:tcPr>
            <w:tcW w:w="2232" w:type="dxa"/>
            <w:shd w:val="clear" w:color="auto" w:fill="FFFFFF"/>
          </w:tcPr>
          <w:p w:rsidRPr="007673FA" w:rsidR="007967A9" w:rsidP="00107B17" w:rsidRDefault="007967A9" w14:paraId="56E93A12" w14:textId="7777777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:rsidRPr="007673FA" w:rsidR="007967A9" w:rsidP="00107B17" w:rsidRDefault="007967A9" w14:paraId="56E93A13" w14:textId="7777777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:rsidRPr="007673FA" w:rsidR="007967A9" w:rsidP="00107B17" w:rsidRDefault="00A75662" w14:paraId="56E93A14" w14:textId="7777777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</w:r>
            <w:r>
              <w:rPr>
                <w:rFonts w:ascii="Verdana" w:hAnsi="Verdana" w:cs="Arial"/>
                <w:sz w:val="20"/>
                <w:lang w:val="en-GB"/>
              </w:rPr>
              <w:t>Country code</w:t>
            </w:r>
          </w:p>
        </w:tc>
        <w:tc>
          <w:tcPr>
            <w:tcW w:w="2157" w:type="dxa"/>
            <w:shd w:val="clear" w:color="auto" w:fill="FFFFFF"/>
          </w:tcPr>
          <w:p w:rsidRPr="007673FA" w:rsidR="007967A9" w:rsidP="00107B17" w:rsidRDefault="007967A9" w14:paraId="56E93A15" w14:textId="7777777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Pr="00EF398E" w:rsidR="007967A9" w:rsidTr="0081766A" w14:paraId="56E93A1B" w14:textId="77777777">
        <w:tc>
          <w:tcPr>
            <w:tcW w:w="2232" w:type="dxa"/>
            <w:shd w:val="clear" w:color="auto" w:fill="FFFFFF"/>
          </w:tcPr>
          <w:p w:rsidRPr="007673FA" w:rsidR="007967A9" w:rsidP="00B223B0" w:rsidRDefault="007967A9" w14:paraId="56E93A17" w14:textId="77777777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:rsidRPr="00782942" w:rsidR="007967A9" w:rsidP="00B223B0" w:rsidRDefault="007967A9" w14:paraId="56E93A18" w14:textId="77777777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:rsidRPr="00782942" w:rsidR="007967A9" w:rsidP="00B223B0" w:rsidRDefault="00EF398E" w14:paraId="56E93A19" w14:textId="77777777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782942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782942">
              <w:rPr>
                <w:rFonts w:ascii="Verdana" w:hAnsi="Verdana" w:cs="Arial"/>
                <w:sz w:val="20"/>
                <w:lang w:val="fr-BE"/>
              </w:rPr>
              <w:br/>
            </w:r>
            <w:proofErr w:type="gramStart"/>
            <w:r w:rsidRPr="00782942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782942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157" w:type="dxa"/>
            <w:shd w:val="clear" w:color="auto" w:fill="FFFFFF"/>
          </w:tcPr>
          <w:p w:rsidRPr="00EF398E" w:rsidR="007967A9" w:rsidP="00B223B0" w:rsidRDefault="007967A9" w14:paraId="56E93A1A" w14:textId="77777777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:rsidRPr="00A941C9" w:rsidR="00D2071E" w:rsidP="007967A9" w:rsidRDefault="00D2071E" w14:paraId="2FFD8109" w14:textId="77777777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:rsidR="007967A9" w:rsidP="007967A9" w:rsidRDefault="007967A9" w14:paraId="56E93A1E" w14:textId="0F7E9235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:rsidR="005D5129" w:rsidP="00A75662" w:rsidRDefault="007967A9" w14:paraId="56E93A1F" w14:textId="77777777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Pr="007A4E66" w:rsidR="005D5129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:rsidRPr="00B223B0" w:rsidR="00490F95" w:rsidP="00A75662" w:rsidRDefault="00490F95" w14:paraId="29FD8767" w14:textId="77777777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:rsidRPr="00354F60" w:rsidR="005D5129" w:rsidP="007E2F6C" w:rsidRDefault="007E2F6C" w14:paraId="56E93A20" w14:textId="77777777">
      <w:pPr>
        <w:pStyle w:val="Heading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Pr="00354F60" w:rsidR="005D5129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:rsidRPr="00121A1B" w:rsidR="00377526" w:rsidP="261F9830" w:rsidRDefault="008C3569" w14:paraId="56E93A25" w14:textId="2ED162D5" w14:noSpellErr="1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fr-FR"/>
        </w:rPr>
      </w:pPr>
      <w:r w:rsidRPr="261F9830" w:rsidR="008C3569">
        <w:rPr>
          <w:rFonts w:ascii="Verdana" w:hAnsi="Verdana" w:cs="Calibri"/>
          <w:lang w:val="fr-FR"/>
        </w:rPr>
        <w:t xml:space="preserve">Main </w:t>
      </w:r>
      <w:r w:rsidRPr="261F9830" w:rsidR="008C3569">
        <w:rPr>
          <w:rFonts w:ascii="Verdana" w:hAnsi="Verdana" w:cs="Calibri"/>
          <w:lang w:val="fr-FR"/>
        </w:rPr>
        <w:t>s</w:t>
      </w:r>
      <w:r w:rsidRPr="261F9830" w:rsidR="005E466D">
        <w:rPr>
          <w:rFonts w:ascii="Verdana" w:hAnsi="Verdana" w:cs="Calibri"/>
          <w:lang w:val="fr-FR"/>
        </w:rPr>
        <w:t xml:space="preserve">ubject </w:t>
      </w:r>
      <w:r w:rsidRPr="261F9830" w:rsidR="00E4376B">
        <w:rPr>
          <w:rFonts w:ascii="Verdana" w:hAnsi="Verdana" w:cs="Calibri"/>
          <w:lang w:val="fr-FR"/>
        </w:rPr>
        <w:t>field</w:t>
      </w:r>
      <w:r w:rsidRPr="261F9830" w:rsidR="00377526">
        <w:rPr>
          <w:rStyle w:val="EndnoteReference"/>
          <w:rFonts w:ascii="Verdana" w:hAnsi="Verdana" w:cs="Calibri"/>
          <w:lang w:val="fr-FR"/>
        </w:rPr>
        <w:endnoteReference w:id="6"/>
      </w:r>
      <w:r w:rsidRPr="261F9830" w:rsidR="00377526">
        <w:rPr>
          <w:rFonts w:ascii="Verdana" w:hAnsi="Verdana" w:cs="Calibri"/>
          <w:lang w:val="fr-FR"/>
        </w:rPr>
        <w:t>: ………………….</w:t>
      </w:r>
    </w:p>
    <w:p w:rsidRPr="00B223B0" w:rsidR="00377526" w:rsidP="005A1D32" w:rsidRDefault="00377526" w14:paraId="56E93A26" w14:textId="16293B4B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1C9">
            <w:rPr>
              <w:rFonts w:hint="eastAsia" w:ascii="MS Gothic" w:hAnsi="MS Gothic" w:eastAsia="MS Gothic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hint="eastAsia" w:ascii="MS Gothic" w:hAnsi="MS Gothic" w:eastAsia="MS Gothic" w:cs="Calibri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hint="eastAsia" w:ascii="MS Gothic" w:hAnsi="MS Gothic" w:eastAsia="MS Gothic" w:cs="Calibri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hint="eastAsia" w:ascii="MS Gothic" w:hAnsi="MS Gothic" w:eastAsia="MS Gothic" w:cs="Calibri"/>
              <w:lang w:val="en-GB"/>
            </w:rPr>
            <w:t>☐</w:t>
          </w:r>
        </w:sdtContent>
      </w:sdt>
    </w:p>
    <w:p w:rsidRPr="00490F95" w:rsidR="00377526" w:rsidP="005A1D32" w:rsidRDefault="00377526" w14:paraId="56E93A27" w14:textId="77777777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:rsidR="00377526" w:rsidP="005A1D32" w:rsidRDefault="00377526" w14:paraId="56E93A28" w14:textId="77777777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:rsidRPr="00490F95" w:rsidR="00466BFF" w:rsidP="005A1D32" w:rsidRDefault="00466BFF" w14:paraId="63DFBEF5" w14:textId="38DC3093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 ………………………………………</w:t>
      </w:r>
    </w:p>
    <w:tbl>
      <w:tblPr>
        <w:tblW w:w="8763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Pr="00C03A97" w:rsidR="00377526" w:rsidTr="00107B17" w14:paraId="56E93A2E" w14:textId="77777777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377526" w:rsidP="00E152D3" w:rsidRDefault="00377526" w14:paraId="56E93A29" w14:textId="77777777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:rsidRPr="00490F95" w:rsidR="00153B61" w:rsidP="00E152D3" w:rsidRDefault="00153B61" w14:paraId="33661749" w14:textId="77777777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Pr="00490F95" w:rsidR="00377526" w:rsidP="00F71F07" w:rsidRDefault="00377526" w14:paraId="56E93A2D" w14:textId="7777777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:rsidRPr="00490F95" w:rsidR="00377526" w:rsidP="00A128FE" w:rsidRDefault="00377526" w14:paraId="56E93A2F" w14:textId="7777777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Pr="00C03A97" w:rsidR="00377526" w:rsidTr="261F9830" w14:paraId="56E93A35" w14:textId="77777777">
        <w:trPr>
          <w:jc w:val="center"/>
        </w:trPr>
        <w:tc>
          <w:tcPr>
            <w:tcW w:w="8763" w:type="dxa"/>
            <w:shd w:val="clear" w:color="auto" w:fill="FFFFFF" w:themeFill="background1"/>
            <w:tcMar/>
            <w:hideMark/>
          </w:tcPr>
          <w:p w:rsidR="00153B61" w:rsidP="261F9830" w:rsidRDefault="00377526" w14:paraId="7EBBFFE7" w14:textId="28A91918" w14:noSpellErr="1">
            <w:pPr>
              <w:spacing w:after="120"/>
              <w:rPr>
                <w:rFonts w:ascii="Verdana" w:hAnsi="Verdana" w:cs="Calibri"/>
                <w:sz w:val="20"/>
                <w:szCs w:val="20"/>
                <w:lang w:val="fr-FR"/>
              </w:rPr>
            </w:pPr>
            <w:r w:rsidRPr="261F9830" w:rsidR="00377526">
              <w:rPr>
                <w:rFonts w:ascii="Verdana" w:hAnsi="Verdana" w:cs="Calibri"/>
                <w:b w:val="1"/>
                <w:bCs w:val="1"/>
                <w:sz w:val="20"/>
                <w:szCs w:val="20"/>
                <w:lang w:val="fr-FR"/>
              </w:rPr>
              <w:t>Added value of the mobility (</w:t>
            </w:r>
            <w:r w:rsidRPr="261F9830" w:rsidR="00F62299">
              <w:rPr>
                <w:rFonts w:ascii="Verdana" w:hAnsi="Verdana" w:cs="Calibri"/>
                <w:b w:val="1"/>
                <w:bCs w:val="1"/>
                <w:sz w:val="20"/>
                <w:szCs w:val="20"/>
                <w:lang w:val="fr-FR"/>
              </w:rPr>
              <w:t xml:space="preserve">in the context of the modernisation and internationalisation strategies of </w:t>
            </w:r>
            <w:r w:rsidRPr="261F9830" w:rsidR="00377526">
              <w:rPr>
                <w:rFonts w:ascii="Verdana" w:hAnsi="Verdana" w:cs="Calibri"/>
                <w:b w:val="1"/>
                <w:bCs w:val="1"/>
                <w:sz w:val="20"/>
                <w:szCs w:val="20"/>
                <w:lang w:val="fr-FR"/>
              </w:rPr>
              <w:t>the institutions involved</w:t>
            </w:r>
            <w:r w:rsidRPr="261F9830" w:rsidR="00377526">
              <w:rPr>
                <w:rFonts w:ascii="Verdana" w:hAnsi="Verdana" w:cs="Calibri"/>
                <w:b w:val="1"/>
                <w:bCs w:val="1"/>
                <w:sz w:val="20"/>
                <w:szCs w:val="20"/>
                <w:lang w:val="fr-FR"/>
              </w:rPr>
              <w:t>):</w:t>
            </w:r>
          </w:p>
          <w:p w:rsidR="00153B61" w:rsidP="00FF62A2" w:rsidRDefault="00153B61" w14:paraId="74B177CB" w14:textId="7777777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:rsidR="00153B61" w:rsidP="00FF62A2" w:rsidRDefault="00153B61" w14:paraId="4AA016B3" w14:textId="7777777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:rsidRPr="00121A1B" w:rsidR="00153B61" w:rsidP="00FF62A2" w:rsidRDefault="00153B61" w14:paraId="267134A1" w14:textId="7777777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:rsidRPr="00490F95" w:rsidR="00377526" w:rsidP="00B223B0" w:rsidRDefault="00377526" w14:paraId="56E93A34" w14:textId="77777777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:rsidRPr="00490F95" w:rsidR="00377526" w:rsidP="00C46FA7" w:rsidRDefault="00377526" w14:paraId="56E93A36" w14:textId="7777777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Pr="00C03A97" w:rsidR="00377526" w:rsidTr="00107B17" w14:paraId="56E93A3B" w14:textId="77777777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377526" w:rsidP="00FF62A2" w:rsidRDefault="00377526" w14:paraId="56E93A37" w14:textId="53E5E0A6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743F98" w:rsid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:rsidR="00153B61" w:rsidP="00FF62A2" w:rsidRDefault="00153B61" w14:paraId="150D1A4D" w14:textId="5703F42C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153B61" w:rsidP="00FF62A2" w:rsidRDefault="00153B61" w14:paraId="4C6BA7C3" w14:textId="77777777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153B61" w:rsidP="00FF62A2" w:rsidRDefault="00153B61" w14:paraId="5537C16A" w14:textId="77777777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Pr="00490F95" w:rsidR="00153B61" w:rsidP="00FF62A2" w:rsidRDefault="00153B61" w14:paraId="2B78BD76" w14:textId="77777777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Pr="00490F95" w:rsidR="00377526" w:rsidP="00F71F07" w:rsidRDefault="00377526" w14:paraId="56E93A3A" w14:textId="7777777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:rsidRPr="00490F95" w:rsidR="00377526" w:rsidP="00C46FA7" w:rsidRDefault="00377526" w14:paraId="56E93A3C" w14:textId="7777777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Pr="00C03A97" w:rsidR="00377526" w:rsidTr="00107B17" w14:paraId="56E93A40" w14:textId="77777777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377526" w:rsidP="00FF62A2" w:rsidRDefault="00377526" w14:paraId="56E93A3D" w14:textId="75B1E47A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proofErr w:type="gramStart"/>
            <w:r w:rsidRPr="00490F95" w:rsidR="00F62299">
              <w:rPr>
                <w:rFonts w:ascii="Verdana" w:hAnsi="Verdana" w:cs="Calibri"/>
                <w:b/>
                <w:sz w:val="20"/>
                <w:lang w:val="en-GB"/>
              </w:rPr>
              <w:t>e.g.</w:t>
            </w:r>
            <w:proofErr w:type="gramEnd"/>
            <w:r w:rsidRPr="00490F95" w:rsidR="00F62299">
              <w:rPr>
                <w:rFonts w:ascii="Verdana" w:hAnsi="Verdana" w:cs="Calibri"/>
                <w:b/>
                <w:sz w:val="20"/>
                <w:lang w:val="en-GB"/>
              </w:rPr>
              <w:t xml:space="preserve">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Pr="00490F95" w:rsidR="00F62299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:rsidR="00153B61" w:rsidP="00FF62A2" w:rsidRDefault="00153B61" w14:paraId="4C3E9942" w14:textId="77777777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153B61" w:rsidP="00FF62A2" w:rsidRDefault="00153B61" w14:paraId="5509129B" w14:textId="77777777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Pr="00490F95" w:rsidR="00153B61" w:rsidP="00FF62A2" w:rsidRDefault="00153B61" w14:paraId="75CCBD73" w14:textId="77777777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Pr="00490F95" w:rsidR="00377526" w:rsidP="00FF62A2" w:rsidRDefault="00377526" w14:paraId="56E93A3F" w14:textId="7777777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:rsidR="00153B61" w:rsidP="00B223B0" w:rsidRDefault="00363AEC" w14:paraId="62706A6B" w14:textId="3D737CE7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 w:rsidR="00377526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:rsidRPr="00B223B0" w:rsidR="00153B61" w:rsidP="00153B61" w:rsidRDefault="00153B61" w14:paraId="45E6684E" w14:textId="09BC163C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EndnoteReference"/>
          <w:rFonts w:ascii="Verdana" w:hAnsi="Verdana" w:cs="Calibri"/>
          <w:sz w:val="16"/>
          <w:szCs w:val="16"/>
          <w:lang w:val="en-GB"/>
        </w:rPr>
        <w:endnoteReference w:id="7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, the sending </w:t>
      </w:r>
      <w:proofErr w:type="gramStart"/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proofErr w:type="gramEnd"/>
      <w:r w:rsidRPr="00B223B0">
        <w:rPr>
          <w:rFonts w:ascii="Verdana" w:hAnsi="Verdana" w:cs="Calibri"/>
          <w:sz w:val="16"/>
          <w:szCs w:val="16"/>
          <w:lang w:val="en-GB"/>
        </w:rPr>
        <w:t xml:space="preserve"> and the receiving institution confirm that they approve the proposed mobility agreement.</w:t>
      </w:r>
    </w:p>
    <w:p w:rsidRPr="00B223B0" w:rsidR="00153B61" w:rsidP="00153B61" w:rsidRDefault="00153B61" w14:paraId="333C63EF" w14:textId="349A522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9C13E9" w:rsidR="009C13E9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:rsidRPr="00B223B0" w:rsidR="00153B61" w:rsidP="00153B61" w:rsidRDefault="00153B61" w14:paraId="2ED29B5F" w14:textId="412563A0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t xml:space="preserve">The teaching staff member will share </w:t>
      </w:r>
      <w:r w:rsidR="00B96BA4">
        <w:rPr>
          <w:rFonts w:ascii="Verdana" w:hAnsi="Verdana" w:cs="Calibri"/>
          <w:sz w:val="16"/>
          <w:szCs w:val="16"/>
          <w:lang w:val="is-IS"/>
        </w:rPr>
        <w:t>their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B96BA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</w:t>
      </w:r>
      <w:r w:rsidR="009C13E9">
        <w:rPr>
          <w:rFonts w:ascii="Verdana" w:hAnsi="Verdana" w:cs="Verdana"/>
          <w:sz w:val="16"/>
          <w:szCs w:val="16"/>
          <w:lang w:val="en-GB" w:eastAsia="fr-FR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:rsidRPr="00B223B0" w:rsidR="00153B61" w:rsidP="00153B61" w:rsidRDefault="00153B61" w14:paraId="609F534B" w14:textId="317C4BC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Pr="00B223B0" w:rsidR="00B77D95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color w:val="000000" w:themeColor="text1"/>
          <w:sz w:val="16"/>
          <w:szCs w:val="16"/>
          <w:lang w:val="en-GB"/>
        </w:rPr>
        <w:t>organisation</w:t>
      </w:r>
      <w:r w:rsidRPr="00B223B0" w:rsidR="009C13E9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commit to the requirements set out in the grant agreement signed between them.</w:t>
      </w:r>
    </w:p>
    <w:p w:rsidRPr="00B223B0" w:rsidR="00377526" w:rsidP="00B223B0" w:rsidRDefault="00153B61" w14:paraId="56E93A45" w14:textId="2BD0AA75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receiving institution will communicate to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any problems or changes regarding the proposed mobility programme or mobility period.</w:t>
      </w:r>
    </w:p>
    <w:tbl>
      <w:tblPr>
        <w:tblW w:w="8876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Pr="00FF66CC" w:rsidR="00377526" w:rsidTr="00107B17" w14:paraId="56E93A49" w14:textId="77777777">
        <w:trPr>
          <w:jc w:val="center"/>
        </w:trPr>
        <w:tc>
          <w:tcPr>
            <w:tcW w:w="8876" w:type="dxa"/>
            <w:shd w:val="clear" w:color="auto" w:fill="FFFFFF"/>
          </w:tcPr>
          <w:p w:rsidRPr="00490F95" w:rsidR="00377526" w:rsidP="00DA5ED4" w:rsidRDefault="00377526" w14:paraId="56E93A46" w14:textId="265578D9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Pr="00490F95" w:rsidR="00FF66CC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:rsidRPr="00490F95" w:rsidR="00377526" w:rsidP="007A234F" w:rsidRDefault="00377526" w14:paraId="56E93A47" w14:textId="77777777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:rsidRPr="00490F95" w:rsidR="00377526" w:rsidP="00A14125" w:rsidRDefault="00377526" w14:paraId="56E93A48" w14:textId="77777777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EndnoteReference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:rsidRPr="00B223B0" w:rsidR="00377526" w:rsidP="00DA5ED4" w:rsidRDefault="00377526" w14:paraId="56E93A4A" w14:textId="77777777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Pr="00490F95" w:rsidR="00377526" w:rsidTr="00107B17" w14:paraId="56E93A4E" w14:textId="77777777">
        <w:trPr>
          <w:jc w:val="center"/>
        </w:trPr>
        <w:tc>
          <w:tcPr>
            <w:tcW w:w="8841" w:type="dxa"/>
            <w:shd w:val="clear" w:color="auto" w:fill="FFFFFF"/>
          </w:tcPr>
          <w:p w:rsidRPr="00490F95" w:rsidR="00377526" w:rsidP="00413837" w:rsidRDefault="00377526" w14:paraId="56E93A4B" w14:textId="7CB4F39F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sending </w:t>
            </w:r>
            <w:r w:rsidR="009C13E9">
              <w:rPr>
                <w:rFonts w:ascii="Verdana" w:hAnsi="Verdana" w:cs="Calibri"/>
                <w:b/>
                <w:sz w:val="20"/>
                <w:lang w:val="en-GB"/>
              </w:rPr>
              <w:t xml:space="preserve">organisation </w:t>
            </w:r>
          </w:p>
          <w:p w:rsidRPr="00490F95" w:rsidR="00377526" w:rsidP="00DA5ED4" w:rsidRDefault="00377526" w14:paraId="56E93A4C" w14:textId="77777777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:rsidRPr="00490F95" w:rsidR="00377526" w:rsidP="00A14125" w:rsidRDefault="00377526" w14:paraId="56E93A4D" w14:textId="77777777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:rsidRPr="00B223B0" w:rsidR="00377526" w:rsidP="00DA5ED4" w:rsidRDefault="00377526" w14:paraId="56E93A4F" w14:textId="77777777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Pr="00490F95" w:rsidR="00377526" w:rsidTr="00107B17" w14:paraId="56E93A53" w14:textId="77777777">
        <w:trPr>
          <w:jc w:val="center"/>
        </w:trPr>
        <w:tc>
          <w:tcPr>
            <w:tcW w:w="8823" w:type="dxa"/>
            <w:shd w:val="clear" w:color="auto" w:fill="FFFFFF"/>
          </w:tcPr>
          <w:p w:rsidRPr="00490F95" w:rsidR="00377526" w:rsidP="00413837" w:rsidRDefault="00377526" w14:paraId="56E93A50" w14:textId="7E483A3E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:rsidRPr="00490F95" w:rsidR="00377526" w:rsidP="00DA5ED4" w:rsidRDefault="00377526" w14:paraId="56E93A51" w14:textId="77777777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:rsidRPr="00490F95" w:rsidR="00377526" w:rsidP="00A14125" w:rsidRDefault="00377526" w14:paraId="56E93A52" w14:textId="77777777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:rsidRPr="00E003B8" w:rsidR="00EF398E" w:rsidRDefault="00EF398E" w14:paraId="56E93A54" w14:textId="77777777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Pr="00E003B8" w:rsidR="00EF398E" w:rsidSect="00865FC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7" w:h="16839" w:orient="portrait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E40E6" w:rsidRDefault="00EE40E6" w14:paraId="02FBACF4" w14:textId="77777777">
      <w:r>
        <w:separator/>
      </w:r>
    </w:p>
  </w:endnote>
  <w:endnote w:type="continuationSeparator" w:id="0">
    <w:p w:rsidR="00EE40E6" w:rsidRDefault="00EE40E6" w14:paraId="447CFDE5" w14:textId="77777777">
      <w:r>
        <w:continuationSeparator/>
      </w:r>
    </w:p>
  </w:endnote>
  <w:endnote w:id="1">
    <w:p w:rsidR="00B96BA4" w:rsidP="00AA696D" w:rsidRDefault="00AA696D" w14:paraId="6D0AB73B" w14:textId="77777777">
      <w:pPr>
        <w:pStyle w:val="EndnoteText"/>
        <w:spacing w:after="120"/>
        <w:rPr>
          <w:rFonts w:ascii="Verdana" w:hAnsi="Verdana"/>
          <w:sz w:val="16"/>
          <w:szCs w:val="16"/>
          <w:lang w:val="en-GB"/>
        </w:rPr>
      </w:pPr>
      <w:r w:rsidRPr="00EF257B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B96BA4">
        <w:rPr>
          <w:rFonts w:ascii="Verdana" w:hAnsi="Verdana"/>
          <w:sz w:val="16"/>
          <w:szCs w:val="16"/>
          <w:lang w:val="en-GB"/>
        </w:rPr>
        <w:t>Adaptations of this template</w:t>
      </w:r>
    </w:p>
    <w:p w:rsidR="00AA696D" w:rsidP="00B96BA4" w:rsidRDefault="00AA696D" w14:paraId="3C941FDC" w14:textId="14EBD658">
      <w:pPr>
        <w:pStyle w:val="EndnoteText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 w:rsidRPr="002F549E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  <w:p w:rsidR="00B96BA4" w:rsidP="00B96BA4" w:rsidRDefault="00B96BA4" w14:paraId="368AB201" w14:textId="0535FE6E">
      <w:pPr>
        <w:pStyle w:val="EndnoteText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mobility between </w:t>
      </w:r>
      <w:r w:rsidR="00E11134">
        <w:rPr>
          <w:rFonts w:ascii="Verdana" w:hAnsi="Verdana"/>
          <w:sz w:val="16"/>
          <w:szCs w:val="16"/>
          <w:lang w:val="en-GB"/>
        </w:rPr>
        <w:t>higher education institutions (</w:t>
      </w:r>
      <w:r>
        <w:rPr>
          <w:rFonts w:ascii="Verdana" w:hAnsi="Verdana"/>
          <w:sz w:val="16"/>
          <w:szCs w:val="16"/>
          <w:lang w:val="en-GB"/>
        </w:rPr>
        <w:t>HEIs</w:t>
      </w:r>
      <w:r w:rsidR="00E11134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 xml:space="preserve"> this agreement must always be signed by the staff member, the </w:t>
      </w:r>
      <w:proofErr w:type="gramStart"/>
      <w:r>
        <w:rPr>
          <w:rFonts w:ascii="Verdana" w:hAnsi="Verdana"/>
          <w:sz w:val="16"/>
          <w:szCs w:val="16"/>
          <w:lang w:val="en-GB"/>
        </w:rPr>
        <w:t>sending</w:t>
      </w:r>
      <w:proofErr w:type="gramEnd"/>
      <w:r>
        <w:rPr>
          <w:rFonts w:ascii="Verdana" w:hAnsi="Verdana"/>
          <w:sz w:val="16"/>
          <w:szCs w:val="16"/>
          <w:lang w:val="en-GB"/>
        </w:rPr>
        <w:t xml:space="preserve"> and the receiving HEI (three signatures in total).</w:t>
      </w:r>
    </w:p>
    <w:p w:rsidR="00B96BA4" w:rsidP="00B96BA4" w:rsidRDefault="0036442F" w14:paraId="38F4C757" w14:textId="5E44A5EC">
      <w:pPr>
        <w:pStyle w:val="EndnoteText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</w:t>
      </w:r>
      <w:r w:rsidR="000A4D04">
        <w:rPr>
          <w:rFonts w:ascii="Verdana" w:hAnsi="Verdana"/>
          <w:sz w:val="16"/>
          <w:szCs w:val="16"/>
          <w:lang w:val="en-GB"/>
        </w:rPr>
        <w:t xml:space="preserve">KA171 </w:t>
      </w:r>
      <w:r>
        <w:rPr>
          <w:rFonts w:ascii="Verdana" w:hAnsi="Verdana"/>
          <w:sz w:val="16"/>
          <w:szCs w:val="16"/>
          <w:lang w:val="en-GB"/>
        </w:rPr>
        <w:t xml:space="preserve">outgoing mobility of invited staff from 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participant, the beneficiary </w:t>
      </w:r>
      <w:r w:rsidR="0095209A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HEI receiving the staff member, and the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they belong to (four signatures in total). An additional space should be added for signature of the beneficiary </w:t>
      </w:r>
      <w:r w:rsidR="0095209A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>organising the mobility.</w:t>
      </w:r>
    </w:p>
    <w:p w:rsidRPr="002F549E" w:rsidR="0036442F" w:rsidP="000A4D04" w:rsidRDefault="0036442F" w14:paraId="6BFAA769" w14:textId="24F5ED73">
      <w:pPr>
        <w:pStyle w:val="EndnoteText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invited staff from </w:t>
      </w:r>
      <w:r w:rsidR="008A0C5A">
        <w:rPr>
          <w:rFonts w:ascii="Verdana" w:hAnsi="Verdana"/>
          <w:sz w:val="16"/>
          <w:szCs w:val="16"/>
          <w:lang w:val="en-GB"/>
        </w:rPr>
        <w:t>enterprises/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staff member, the </w:t>
      </w:r>
      <w:r w:rsidR="009C13E9">
        <w:rPr>
          <w:rFonts w:ascii="Verdana" w:hAnsi="Verdana"/>
          <w:sz w:val="16"/>
          <w:szCs w:val="16"/>
          <w:lang w:val="en-GB"/>
        </w:rPr>
        <w:t>receiving institution (</w:t>
      </w:r>
      <w:r w:rsidR="008A0C5A">
        <w:rPr>
          <w:rFonts w:ascii="Verdana" w:hAnsi="Verdana"/>
          <w:sz w:val="16"/>
          <w:szCs w:val="16"/>
          <w:lang w:val="en-GB"/>
        </w:rPr>
        <w:t>if applicable</w:t>
      </w:r>
      <w:r w:rsidR="009C13E9">
        <w:rPr>
          <w:rFonts w:ascii="Verdana" w:hAnsi="Verdana"/>
          <w:sz w:val="16"/>
          <w:szCs w:val="16"/>
          <w:lang w:val="en-GB"/>
        </w:rPr>
        <w:t xml:space="preserve">, the </w:t>
      </w:r>
      <w:r>
        <w:rPr>
          <w:rFonts w:ascii="Verdana" w:hAnsi="Verdana"/>
          <w:sz w:val="16"/>
          <w:szCs w:val="16"/>
          <w:lang w:val="en-GB"/>
        </w:rPr>
        <w:t xml:space="preserve">beneficiary </w:t>
      </w:r>
      <w:r w:rsidR="009C13E9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(if different from the receiving institution)) </w:t>
      </w:r>
      <w:r>
        <w:rPr>
          <w:rFonts w:ascii="Verdana" w:hAnsi="Verdana"/>
          <w:sz w:val="16"/>
          <w:szCs w:val="16"/>
          <w:lang w:val="en-GB"/>
        </w:rPr>
        <w:t>and the sending</w:t>
      </w:r>
      <w:r w:rsidR="00E11134"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(three </w:t>
      </w:r>
      <w:r w:rsidR="009C13E9">
        <w:rPr>
          <w:rFonts w:ascii="Verdana" w:hAnsi="Verdana"/>
          <w:sz w:val="16"/>
          <w:szCs w:val="16"/>
          <w:lang w:val="en-GB"/>
        </w:rPr>
        <w:t xml:space="preserve">or four </w:t>
      </w:r>
      <w:r>
        <w:rPr>
          <w:rFonts w:ascii="Verdana" w:hAnsi="Verdana"/>
          <w:sz w:val="16"/>
          <w:szCs w:val="16"/>
          <w:lang w:val="en-GB"/>
        </w:rPr>
        <w:t>signatures in total).</w:t>
      </w:r>
    </w:p>
  </w:endnote>
  <w:endnote w:id="2">
    <w:p w:rsidRPr="002F549E" w:rsidR="007967A9" w:rsidP="00B223B0" w:rsidRDefault="007967A9" w14:paraId="56E93A66" w14:textId="6C4DC342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:rsidRPr="002F549E" w:rsidR="007967A9" w:rsidP="00B223B0" w:rsidRDefault="007967A9" w14:paraId="56E93A67" w14:textId="77777777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:rsidRPr="002F549E" w:rsidR="00A568F8" w:rsidP="00B223B0" w:rsidRDefault="00A568F8" w14:paraId="5923D6CA" w14:textId="70E2E757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 w:rsidR="00252FF1">
        <w:rPr>
          <w:rFonts w:ascii="Verdana" w:hAnsi="Verdana"/>
          <w:b/>
          <w:sz w:val="16"/>
          <w:szCs w:val="16"/>
          <w:lang w:val="en-GB"/>
        </w:rPr>
        <w:t xml:space="preserve">Erasmus </w:t>
      </w:r>
      <w:r w:rsidR="009C13E9">
        <w:rPr>
          <w:rFonts w:ascii="Verdana" w:hAnsi="Verdana"/>
          <w:b/>
          <w:sz w:val="16"/>
          <w:szCs w:val="16"/>
          <w:lang w:val="en-GB"/>
        </w:rPr>
        <w:t>c</w:t>
      </w:r>
      <w:r w:rsidRPr="002F549E" w:rsidR="00252FF1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Pr="002F549E" w:rsidR="00F71F07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Pr="002F549E" w:rsidR="00252FF1">
        <w:rPr>
          <w:rFonts w:ascii="Verdana" w:hAnsi="Verdana"/>
          <w:sz w:val="16"/>
          <w:szCs w:val="16"/>
          <w:lang w:val="en-GB"/>
        </w:rPr>
        <w:t>It is only applicable to higher education institutions located in</w:t>
      </w:r>
      <w:r w:rsidR="00027916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F549E" w:rsidR="00252FF1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:rsidRPr="002F549E" w:rsidR="007967A9" w:rsidP="00B223B0" w:rsidRDefault="007967A9" w14:paraId="56E93A69" w14:textId="50219244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 w:rsidR="00EF398E">
        <w:rPr>
          <w:rFonts w:ascii="Verdana" w:hAnsi="Verdana"/>
          <w:b/>
          <w:sz w:val="16"/>
          <w:szCs w:val="16"/>
          <w:lang w:val="en-GB"/>
        </w:rPr>
        <w:t>Country code</w:t>
      </w:r>
      <w:r w:rsidRPr="002F549E" w:rsidR="00EF398E">
        <w:rPr>
          <w:rFonts w:ascii="Verdana" w:hAnsi="Verdana"/>
          <w:sz w:val="16"/>
          <w:szCs w:val="16"/>
          <w:lang w:val="en-GB"/>
        </w:rPr>
        <w:t>: ISO 3166-2 country codes available at:</w:t>
      </w:r>
      <w:r w:rsidR="00C03A97">
        <w:rPr>
          <w:rFonts w:ascii="Verdana" w:hAnsi="Verdana"/>
          <w:sz w:val="16"/>
          <w:szCs w:val="16"/>
          <w:lang w:val="en-GB"/>
        </w:rPr>
        <w:t xml:space="preserve"> </w:t>
      </w:r>
      <w:hyperlink w:history="1" r:id="rId1">
        <w:r w:rsidRPr="00E849B7" w:rsidR="00C03A97">
          <w:rPr>
            <w:rStyle w:val="Hyperlink"/>
            <w:rFonts w:ascii="Verdana" w:hAnsi="Verdana"/>
            <w:sz w:val="16"/>
            <w:szCs w:val="16"/>
            <w:lang w:val="en-GB"/>
          </w:rPr>
          <w:t>https://www.iso.org/o</w:t>
        </w:r>
        <w:r w:rsidRPr="00E849B7" w:rsidR="00C03A97">
          <w:rPr>
            <w:rStyle w:val="Hyperlink"/>
            <w:rFonts w:ascii="Verdana" w:hAnsi="Verdana"/>
            <w:sz w:val="16"/>
            <w:szCs w:val="16"/>
            <w:lang w:val="en-GB"/>
          </w:rPr>
          <w:t>b</w:t>
        </w:r>
        <w:r w:rsidRPr="00E849B7" w:rsidR="00C03A97">
          <w:rPr>
            <w:rStyle w:val="Hyperlink"/>
            <w:rFonts w:ascii="Verdana" w:hAnsi="Verdana"/>
            <w:sz w:val="16"/>
            <w:szCs w:val="16"/>
            <w:lang w:val="en-GB"/>
          </w:rPr>
          <w:t>p/ui</w:t>
        </w:r>
      </w:hyperlink>
      <w:r w:rsidRPr="002F549E" w:rsidR="00EF398E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:rsidRPr="002F549E" w:rsidR="00377526" w:rsidP="00B223B0" w:rsidRDefault="00377526" w14:paraId="56E93A6B" w14:textId="0ADA6A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w:history="1" r:id="rId2">
        <w:r w:rsidRPr="002F549E">
          <w:rPr>
            <w:rStyle w:val="Hyperlink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 w:rsidR="00252FF1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w:history="1" w:anchor="ISCE" r:id="rId3">
        <w:r w:rsidRPr="00D12CC2" w:rsidR="00D87A69">
          <w:rPr>
            <w:rStyle w:val="Hyperlink"/>
            <w:rFonts w:ascii="Verdana" w:hAnsi="Verdana"/>
            <w:sz w:val="16"/>
            <w:szCs w:val="16"/>
            <w:lang w:val="en-GB"/>
          </w:rPr>
          <w:t>https://ec.europa.eu/eurostat/statistics-explained/index.php?title=International_Standard_Classification_of_Education_%28ISCED%29#ISCE</w:t>
        </w:r>
      </w:hyperlink>
      <w:r w:rsidR="00D87A69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Pr="002F549E" w:rsidR="00F71F07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:rsidRPr="00346C0E" w:rsidR="00153B61" w:rsidP="00B223B0" w:rsidRDefault="00153B61" w14:paraId="70AAE2E3" w14:textId="65381ACA">
      <w:pPr>
        <w:pStyle w:val="EndnoteText"/>
        <w:spacing w:after="100"/>
        <w:rPr>
          <w:rFonts w:ascii="Verdana" w:hAnsi="Verdana" w:cs="Calibri"/>
          <w:sz w:val="18"/>
          <w:szCs w:val="18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Pr="002F549E" w:rsidR="00F81482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Pr="002F549E" w:rsidR="00F81482">
        <w:rPr>
          <w:rFonts w:ascii="Verdana" w:hAnsi="Verdana" w:cs="Calibri"/>
          <w:sz w:val="16"/>
          <w:szCs w:val="16"/>
          <w:lang w:val="en-GB"/>
        </w:rPr>
        <w:t xml:space="preserve"> of the </w:t>
      </w:r>
      <w:r w:rsidRPr="006F0DB3" w:rsidR="00F81482">
        <w:rPr>
          <w:rFonts w:ascii="Verdana" w:hAnsi="Verdana" w:cs="Calibri"/>
          <w:sz w:val="16"/>
          <w:szCs w:val="16"/>
          <w:lang w:val="en-GB"/>
        </w:rPr>
        <w:t xml:space="preserve">country of the </w:t>
      </w:r>
      <w:r w:rsidRPr="006F0DB3" w:rsidR="006F0DB3">
        <w:rPr>
          <w:rFonts w:ascii="Verdana" w:hAnsi="Verdana" w:cs="Calibri"/>
          <w:sz w:val="16"/>
          <w:szCs w:val="16"/>
          <w:lang w:val="en-GB"/>
        </w:rPr>
        <w:t xml:space="preserve">beneficiary organisation </w:t>
      </w:r>
      <w:r w:rsidRPr="006F0DB3" w:rsidR="00F81482">
        <w:rPr>
          <w:rFonts w:ascii="Verdana" w:hAnsi="Verdana" w:cs="Calibri"/>
          <w:sz w:val="16"/>
          <w:szCs w:val="16"/>
          <w:lang w:val="en-GB"/>
        </w:rPr>
        <w:t xml:space="preserve">(in the case of mobility with </w:t>
      </w:r>
      <w:r w:rsidRPr="006F0DB3" w:rsidR="00027916">
        <w:rPr>
          <w:rFonts w:ascii="Verdana" w:hAnsi="Verdana" w:cs="Calibri"/>
          <w:sz w:val="16"/>
          <w:szCs w:val="16"/>
          <w:lang w:val="en-GB"/>
        </w:rPr>
        <w:t>third countries not associated to the programme</w:t>
      </w:r>
      <w:r w:rsidRPr="006F0DB3" w:rsidR="00F81482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Pr="006F0DB3" w:rsidR="00027916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Pr="006F0DB3" w:rsidR="00F81482">
        <w:rPr>
          <w:rFonts w:ascii="Verdana" w:hAnsi="Verdana" w:cs="Calibri"/>
          <w:sz w:val="16"/>
          <w:szCs w:val="16"/>
          <w:lang w:val="en-GB"/>
        </w:rPr>
        <w:t>)</w:t>
      </w:r>
      <w:r w:rsidRPr="006F0DB3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Pr="00346C0E" w:rsidR="00131D6D">
        <w:rPr>
          <w:rFonts w:ascii="Verdana" w:hAnsi="Verdana" w:cs="Calibri"/>
          <w:sz w:val="16"/>
          <w:szCs w:val="16"/>
          <w:lang w:val="en-GB"/>
        </w:rPr>
        <w:t>can be provided electronically or through any other means accessible to the staff member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87A69" w:rsidRDefault="00D87A69" w14:paraId="0DAA4B9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1766A" w:rsidRDefault="0081766A" w14:paraId="6FA9FEDC" w14:textId="4B4D6BD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13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Pr="007E2F6C" w:rsidR="00506408" w:rsidP="007E2F6C" w:rsidRDefault="00506408" w14:paraId="56E93A5E" w14:textId="77777777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655B4" w:rsidRDefault="005655B4" w14:paraId="56E93A60" w14:textId="77777777">
    <w:pPr>
      <w:pStyle w:val="Footer"/>
    </w:pPr>
  </w:p>
  <w:p w:rsidRPr="00910BEB" w:rsidR="00506408" w:rsidP="00EE60CF" w:rsidRDefault="00506408" w14:paraId="56E93A61" w14:textId="77777777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E40E6" w:rsidRDefault="00EE40E6" w14:paraId="72C4D240" w14:textId="77777777">
      <w:r>
        <w:separator/>
      </w:r>
    </w:p>
  </w:footnote>
  <w:footnote w:type="continuationSeparator" w:id="0">
    <w:p w:rsidR="00EE40E6" w:rsidRDefault="00EE40E6" w14:paraId="643668FF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87A69" w:rsidRDefault="00D87A69" w14:paraId="19B5AC3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Pr="00EF257B" w:rsidR="00E01AAA" w:rsidTr="00084A0C" w14:paraId="56E93A5C" w14:textId="77777777">
      <w:trPr>
        <w:trHeight w:val="823"/>
      </w:trPr>
      <w:tc>
        <w:tcPr>
          <w:tcW w:w="7135" w:type="dxa"/>
          <w:vAlign w:val="center"/>
        </w:tcPr>
        <w:p w:rsidRPr="00AD66BB" w:rsidR="00E01AAA" w:rsidP="00AD66BB" w:rsidRDefault="00E01AAA" w14:paraId="56E93A5A" w14:textId="122C4707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Pr="00B6735A" w:rsidR="00AD66BB">
            <w:rPr>
              <w:rFonts w:ascii="Verdana" w:hAnsi="Verdana"/>
              <w:b/>
              <w:sz w:val="18"/>
              <w:szCs w:val="18"/>
              <w:lang w:val="en-GB"/>
            </w:rPr>
            <w:t xml:space="preserve">    </w:t>
          </w:r>
        </w:p>
      </w:tc>
      <w:tc>
        <w:tcPr>
          <w:tcW w:w="1252" w:type="dxa"/>
        </w:tcPr>
        <w:p w:rsidRPr="00967BFC" w:rsidR="00E01AAA" w:rsidP="00C05937" w:rsidRDefault="00E01AAA" w14:paraId="56E93A5B" w14:textId="32686786">
          <w:pPr>
            <w:pStyle w:val="ZDGName"/>
            <w:rPr>
              <w:lang w:val="en-GB"/>
            </w:rPr>
          </w:pPr>
        </w:p>
      </w:tc>
    </w:tr>
  </w:tbl>
  <w:p w:rsidRPr="00B6735A" w:rsidR="00506408" w:rsidP="00084A0C" w:rsidRDefault="00D87A69" w14:paraId="56E93A5D" w14:textId="47AD8E04">
    <w:pPr>
      <w:pStyle w:val="Header"/>
      <w:tabs>
        <w:tab w:val="clear" w:pos="8306"/>
      </w:tabs>
      <w:spacing w:after="0"/>
      <w:ind w:right="-743"/>
      <w:rPr>
        <w:sz w:val="16"/>
        <w:szCs w:val="16"/>
        <w:lang w:val="en-GB"/>
      </w:rPr>
    </w:pPr>
    <w:r>
      <w:rPr>
        <w:rFonts w:ascii="Verdana" w:hAnsi="Verdana"/>
        <w:b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E93A62" wp14:editId="64D863F1">
              <wp:simplePos x="0" y="0"/>
              <wp:positionH relativeFrom="column">
                <wp:posOffset>3857625</wp:posOffset>
              </wp:positionH>
              <wp:positionV relativeFrom="paragraph">
                <wp:posOffset>-599109</wp:posOffset>
              </wp:positionV>
              <wp:extent cx="1728470" cy="604299"/>
              <wp:effectExtent l="0" t="0" r="0" b="571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470" cy="60429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AD66BB" w:rsidR="00AD66BB" w:rsidP="007967A9" w:rsidRDefault="00AD66BB" w14:paraId="56E93A6D" w14:textId="4CD86741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2D12F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:rsidR="007967A9" w:rsidP="007967A9" w:rsidRDefault="00346C0E" w14:paraId="56E93A6E" w14:textId="417C4CD0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br/>
                          </w:r>
                          <w:r w:rsidR="007A4430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Pr="00AD66BB" w:rsid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:rsidRPr="006852C7" w:rsidR="007967A9" w:rsidP="007967A9" w:rsidRDefault="007967A9" w14:paraId="56E93A6F" w14:textId="5F7A05AC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</w:t>
                          </w:r>
                          <w:r w:rsidR="00D87A69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’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s name</w:t>
                          </w:r>
                        </w:p>
                        <w:p w:rsidRPr="00AD66BB" w:rsidR="00AD66BB" w:rsidP="007F183D" w:rsidRDefault="00AD66BB" w14:paraId="56E93A70" w14:textId="77777777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61642E57">
            <v:shapetype id="_x0000_t202" coordsize="21600,21600" o:spt="202" path="m,l,21600r21600,l21600,xe" w14:anchorId="56E93A62">
              <v:stroke joinstyle="miter"/>
              <v:path gradientshapeok="t" o:connecttype="rect"/>
            </v:shapetype>
            <v:shape id="Text Box 7" style="position:absolute;left:0;text-align:left;margin-left:303.75pt;margin-top:-47.15pt;width:136.1pt;height:4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">
              <v:textbox>
                <w:txbxContent>
                  <w:p w:rsidRPr="00AD66BB" w:rsidR="00AD66BB" w:rsidP="007967A9" w:rsidRDefault="00AD66BB" w14:paraId="45412609" w14:textId="4CD86741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 w:rsidR="002D12F2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:rsidR="007967A9" w:rsidP="007967A9" w:rsidRDefault="00346C0E" w14:paraId="64446BCA" w14:textId="417C4CD0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Erasmus+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br/>
                    </w:r>
                    <w:r w:rsidR="007A4430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Mobility</w:t>
                    </w:r>
                    <w:r w:rsidRPr="00AD66BB" w:rsid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Agreement form</w:t>
                    </w:r>
                  </w:p>
                  <w:p w:rsidRPr="006852C7" w:rsidR="007967A9" w:rsidP="007967A9" w:rsidRDefault="007967A9" w14:paraId="2EF0040A" w14:textId="5F7A05AC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Participan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t</w:t>
                    </w:r>
                    <w:r w:rsidR="00D87A69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’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s name</w:t>
                    </w:r>
                  </w:p>
                  <w:p w:rsidRPr="00AD66BB" w:rsidR="00AD66BB" w:rsidP="007F183D" w:rsidRDefault="00AD66BB" w14:paraId="29D6B04F" w14:textId="77777777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865FC1" w:rsidR="00506408" w:rsidP="00E01AAA" w:rsidRDefault="00506408" w14:paraId="56E93A5F" w14:textId="77777777">
    <w:pPr>
      <w:pStyle w:val="Header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hint="default" w:ascii="Wingdings" w:hAnsi="Wingdings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hint="default" w:ascii="Wingdings" w:hAnsi="Wingdings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hint="default" w:ascii="Wingdings" w:hAnsi="Wingdings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Number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hint="default" w:ascii="Symbol" w:hAnsi="Symbol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9583D94"/>
    <w:multiLevelType w:val="hybridMultilevel"/>
    <w:tmpl w:val="366665BE"/>
    <w:lvl w:ilvl="0" w:tplc="1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ListNumber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ListBullet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AC81F34">
      <w:numFmt w:val="bullet"/>
      <w:lvlText w:val="•"/>
      <w:lvlJc w:val="left"/>
      <w:pPr>
        <w:ind w:left="1440" w:hanging="360"/>
      </w:pPr>
      <w:rPr>
        <w:rFonts w:hint="default" w:ascii="Verdana" w:hAnsi="Verdana" w:eastAsia="Times New Roman" w:cs="Arial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hint="default" w:ascii="Wingdings" w:hAnsi="Wingdings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hint="default" w:ascii="Symbol" w:hAnsi="Symbol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hint="default" w:ascii="Wingdings" w:hAnsi="Wingdings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ListBullet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ListBullet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ListNumber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7291480">
    <w:abstractNumId w:val="1"/>
  </w:num>
  <w:num w:numId="2" w16cid:durableId="1446656702">
    <w:abstractNumId w:val="0"/>
  </w:num>
  <w:num w:numId="3" w16cid:durableId="2073042969">
    <w:abstractNumId w:val="18"/>
  </w:num>
  <w:num w:numId="4" w16cid:durableId="1991864979">
    <w:abstractNumId w:val="28"/>
  </w:num>
  <w:num w:numId="5" w16cid:durableId="418984321">
    <w:abstractNumId w:val="21"/>
  </w:num>
  <w:num w:numId="6" w16cid:durableId="698160133">
    <w:abstractNumId w:val="27"/>
  </w:num>
  <w:num w:numId="7" w16cid:durableId="1312439796">
    <w:abstractNumId w:val="42"/>
  </w:num>
  <w:num w:numId="8" w16cid:durableId="1663503893">
    <w:abstractNumId w:val="43"/>
  </w:num>
  <w:num w:numId="9" w16cid:durableId="853224498">
    <w:abstractNumId w:val="25"/>
  </w:num>
  <w:num w:numId="10" w16cid:durableId="1442914540">
    <w:abstractNumId w:val="41"/>
  </w:num>
  <w:num w:numId="11" w16cid:durableId="1890603533">
    <w:abstractNumId w:val="39"/>
  </w:num>
  <w:num w:numId="12" w16cid:durableId="2019885795">
    <w:abstractNumId w:val="31"/>
  </w:num>
  <w:num w:numId="13" w16cid:durableId="442460263">
    <w:abstractNumId w:val="37"/>
  </w:num>
  <w:num w:numId="14" w16cid:durableId="626738129">
    <w:abstractNumId w:val="19"/>
  </w:num>
  <w:num w:numId="15" w16cid:durableId="202519913">
    <w:abstractNumId w:val="26"/>
  </w:num>
  <w:num w:numId="16" w16cid:durableId="2059011876">
    <w:abstractNumId w:val="15"/>
  </w:num>
  <w:num w:numId="17" w16cid:durableId="2044405283">
    <w:abstractNumId w:val="22"/>
  </w:num>
  <w:num w:numId="18" w16cid:durableId="1141967010">
    <w:abstractNumId w:val="44"/>
  </w:num>
  <w:num w:numId="19" w16cid:durableId="775101462">
    <w:abstractNumId w:val="33"/>
  </w:num>
  <w:num w:numId="20" w16cid:durableId="1950047228">
    <w:abstractNumId w:val="17"/>
  </w:num>
  <w:num w:numId="21" w16cid:durableId="774517802">
    <w:abstractNumId w:val="29"/>
  </w:num>
  <w:num w:numId="22" w16cid:durableId="1780295665">
    <w:abstractNumId w:val="30"/>
  </w:num>
  <w:num w:numId="23" w16cid:durableId="1671831311">
    <w:abstractNumId w:val="32"/>
  </w:num>
  <w:num w:numId="24" w16cid:durableId="1291017199">
    <w:abstractNumId w:val="4"/>
  </w:num>
  <w:num w:numId="25" w16cid:durableId="1271350147">
    <w:abstractNumId w:val="7"/>
  </w:num>
  <w:num w:numId="26" w16cid:durableId="52389230">
    <w:abstractNumId w:val="35"/>
  </w:num>
  <w:num w:numId="27" w16cid:durableId="1786118432">
    <w:abstractNumId w:val="16"/>
  </w:num>
  <w:num w:numId="28" w16cid:durableId="1401899775">
    <w:abstractNumId w:val="10"/>
  </w:num>
  <w:num w:numId="29" w16cid:durableId="2120366454">
    <w:abstractNumId w:val="38"/>
  </w:num>
  <w:num w:numId="30" w16cid:durableId="1432506264">
    <w:abstractNumId w:val="34"/>
  </w:num>
  <w:num w:numId="31" w16cid:durableId="101070784">
    <w:abstractNumId w:val="24"/>
  </w:num>
  <w:num w:numId="32" w16cid:durableId="1141312547">
    <w:abstractNumId w:val="12"/>
  </w:num>
  <w:num w:numId="33" w16cid:durableId="1192063005">
    <w:abstractNumId w:val="36"/>
  </w:num>
  <w:num w:numId="34" w16cid:durableId="1417555864">
    <w:abstractNumId w:val="13"/>
  </w:num>
  <w:num w:numId="35" w16cid:durableId="1223443464">
    <w:abstractNumId w:val="14"/>
  </w:num>
  <w:num w:numId="36" w16cid:durableId="1764107032">
    <w:abstractNumId w:val="11"/>
  </w:num>
  <w:num w:numId="37" w16cid:durableId="1332945598">
    <w:abstractNumId w:val="9"/>
  </w:num>
  <w:num w:numId="38" w16cid:durableId="1248345426">
    <w:abstractNumId w:val="36"/>
  </w:num>
  <w:num w:numId="39" w16cid:durableId="117725274">
    <w:abstractNumId w:val="45"/>
  </w:num>
  <w:num w:numId="40" w16cid:durableId="104892188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718171453">
    <w:abstractNumId w:val="3"/>
  </w:num>
  <w:num w:numId="42" w16cid:durableId="51783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990256133">
    <w:abstractNumId w:val="18"/>
  </w:num>
  <w:num w:numId="44" w16cid:durableId="486484227">
    <w:abstractNumId w:val="18"/>
  </w:num>
  <w:num w:numId="45" w16cid:durableId="1700397427">
    <w:abstractNumId w:val="20"/>
  </w:num>
  <w:numIdMacAtCleanup w:val="32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hideSpellingErrors/>
  <w:hideGrammaticalErrors/>
  <w:activeWritingStyle w:lang="fr-FR" w:vendorID="64" w:dllVersion="0" w:nlCheck="1" w:checkStyle="0" w:appName="MSWord"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hyphenationZone w:val="425"/>
  <w:defaultTableStyle w:val="TableGrid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27916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662F7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4D04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6C0E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42F"/>
    <w:rsid w:val="00364CD8"/>
    <w:rsid w:val="00370AE6"/>
    <w:rsid w:val="0037192C"/>
    <w:rsid w:val="00371C48"/>
    <w:rsid w:val="003752F8"/>
    <w:rsid w:val="00375B76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218F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4F44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6A4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0DB3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3F98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3B6F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0C5A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209A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1D27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13E9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3613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6BA4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3A97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87A69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1134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695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  <w:rsid w:val="261F9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  <w14:docId w14:val="56E939CB"/>
  <w15:docId w15:val="{3179AE58-571A-4EAD-B4A7-36A9BE322F6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uiPriority="99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99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Heading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Heading3">
    <w:name w:val="heading 3"/>
    <w:basedOn w:val="Normal"/>
    <w:next w:val="Text3"/>
    <w:link w:val="Heading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Heading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ext1" w:customStyle="1">
    <w:name w:val="Text 1"/>
    <w:basedOn w:val="Normal"/>
    <w:pPr>
      <w:ind w:left="482"/>
    </w:pPr>
  </w:style>
  <w:style w:type="paragraph" w:styleId="Text2" w:customStyle="1">
    <w:name w:val="Text 2"/>
    <w:basedOn w:val="Normal"/>
    <w:pPr>
      <w:tabs>
        <w:tab w:val="left" w:pos="2302"/>
      </w:tabs>
      <w:ind w:left="1202"/>
    </w:pPr>
  </w:style>
  <w:style w:type="paragraph" w:styleId="Text3" w:customStyle="1">
    <w:name w:val="Text 3"/>
    <w:basedOn w:val="Normal"/>
    <w:pPr>
      <w:tabs>
        <w:tab w:val="left" w:pos="2302"/>
      </w:tabs>
      <w:ind w:left="1202"/>
    </w:pPr>
  </w:style>
  <w:style w:type="paragraph" w:styleId="Text4" w:customStyle="1">
    <w:name w:val="Text 4"/>
    <w:basedOn w:val="Normal"/>
    <w:pPr>
      <w:tabs>
        <w:tab w:val="left" w:pos="2302"/>
      </w:tabs>
      <w:ind w:left="1202"/>
    </w:pPr>
  </w:style>
  <w:style w:type="paragraph" w:styleId="Address" w:customStyle="1">
    <w:name w:val="Address"/>
    <w:basedOn w:val="Normal"/>
    <w:pPr>
      <w:spacing w:after="0"/>
      <w:jc w:val="left"/>
    </w:pPr>
  </w:style>
  <w:style w:type="paragraph" w:styleId="AddressTL" w:customStyle="1">
    <w:name w:val="AddressTL"/>
    <w:basedOn w:val="Normal"/>
    <w:next w:val="Normal"/>
    <w:pPr>
      <w:spacing w:after="720"/>
      <w:jc w:val="left"/>
    </w:pPr>
  </w:style>
  <w:style w:type="paragraph" w:styleId="AddressTR" w:customStyle="1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pPr>
      <w:spacing w:before="120" w:after="120"/>
    </w:pPr>
    <w:rPr>
      <w:b/>
    </w:rPr>
  </w:style>
  <w:style w:type="paragraph" w:styleId="ChapterTitle" w:customStyle="1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styleId="SectionTitle" w:customStyle="1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rPr>
      <w:sz w:val="20"/>
    </w:rPr>
  </w:style>
  <w:style w:type="paragraph" w:styleId="Date">
    <w:name w:val="Date"/>
    <w:basedOn w:val="Normal"/>
    <w:next w:val="References"/>
    <w:pPr>
      <w:spacing w:after="0"/>
      <w:ind w:left="5103" w:right="-567"/>
      <w:jc w:val="left"/>
    </w:pPr>
  </w:style>
  <w:style w:type="paragraph" w:styleId="References" w:customStyle="1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DoubSign" w:customStyle="1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styleId="Enclosures" w:customStyle="1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Space="180" w:wrap="auto" w:hAnchor="page" w:xAlign="center" w:yAlign="bottom" w:hRule="exact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link w:val="Footer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FootnoteText">
    <w:name w:val="footnote text"/>
    <w:basedOn w:val="Normal"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pPr>
      <w:numPr>
        <w:numId w:val="4"/>
      </w:numPr>
    </w:pPr>
  </w:style>
  <w:style w:type="paragraph" w:styleId="ListBullet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Bullet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Bullet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Bullet5">
    <w:name w:val="List Bullet 5"/>
    <w:basedOn w:val="Normal"/>
    <w:autoRedefine/>
    <w:pPr>
      <w:numPr>
        <w:numId w:val="1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14"/>
      </w:numPr>
    </w:pPr>
  </w:style>
  <w:style w:type="paragraph" w:styleId="ListNumber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Number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Number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Number5">
    <w:name w:val="List Number 5"/>
    <w:basedOn w:val="Normal"/>
    <w:pPr>
      <w:numPr>
        <w:numId w:val="2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MessageHeader">
    <w:name w:val="Message Header"/>
    <w:basedOn w:val="Normal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link w:val="NormalIndentChar"/>
    <w:pPr>
      <w:ind w:left="720"/>
    </w:pPr>
    <w:rPr>
      <w:lang w:eastAsia="x-none"/>
    </w:rPr>
  </w:style>
  <w:style w:type="paragraph" w:styleId="NoteHeading">
    <w:name w:val="Note Heading"/>
    <w:basedOn w:val="Normal"/>
    <w:next w:val="Normal"/>
  </w:style>
  <w:style w:type="paragraph" w:styleId="NoteHead" w:customStyle="1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styleId="Subject" w:customStyle="1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styleId="NoteList" w:customStyle="1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styleId="NumPar1" w:customStyle="1">
    <w:name w:val="NumPar 1"/>
    <w:basedOn w:val="Heading1"/>
    <w:next w:val="Text1"/>
    <w:pPr>
      <w:keepNext w:val="0"/>
      <w:spacing w:before="0"/>
      <w:outlineLvl w:val="9"/>
    </w:pPr>
    <w:rPr>
      <w:b w:val="0"/>
      <w:smallCaps w:val="0"/>
    </w:rPr>
  </w:style>
  <w:style w:type="paragraph" w:styleId="NumPar2" w:customStyle="1">
    <w:name w:val="NumPar 2"/>
    <w:basedOn w:val="Heading2"/>
    <w:next w:val="Text2"/>
    <w:pPr>
      <w:keepNext w:val="0"/>
      <w:outlineLvl w:val="9"/>
    </w:pPr>
    <w:rPr>
      <w:b w:val="0"/>
    </w:rPr>
  </w:style>
  <w:style w:type="paragraph" w:styleId="NumPar3" w:customStyle="1">
    <w:name w:val="NumPar 3"/>
    <w:basedOn w:val="Heading3"/>
    <w:next w:val="Text3"/>
    <w:pPr>
      <w:keepNext w:val="0"/>
      <w:outlineLvl w:val="9"/>
    </w:pPr>
    <w:rPr>
      <w:i w:val="0"/>
    </w:rPr>
  </w:style>
  <w:style w:type="paragraph" w:styleId="NumPar4" w:customStyle="1">
    <w:name w:val="NumPar 4"/>
    <w:basedOn w:val="Heading4"/>
    <w:next w:val="Text4"/>
    <w:pPr>
      <w:keepNext w:val="0"/>
      <w:outlineLvl w:val="9"/>
    </w:pPr>
  </w:style>
  <w:style w:type="paragraph" w:styleId="PartTitle" w:customStyle="1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itle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styleId="SubTitle1" w:customStyle="1">
    <w:name w:val="SubTitle 1"/>
    <w:basedOn w:val="Normal"/>
    <w:next w:val="SubTitle2"/>
    <w:pPr>
      <w:jc w:val="center"/>
    </w:pPr>
    <w:rPr>
      <w:b/>
      <w:sz w:val="40"/>
    </w:rPr>
  </w:style>
  <w:style w:type="paragraph" w:styleId="SubTitle2" w:customStyle="1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O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O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O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O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styleId="YReferences" w:customStyle="1">
    <w:name w:val="YReferences"/>
    <w:basedOn w:val="Normal"/>
    <w:next w:val="Normal"/>
    <w:pPr>
      <w:spacing w:after="480"/>
      <w:ind w:left="1531" w:hanging="1531"/>
    </w:pPr>
  </w:style>
  <w:style w:type="paragraph" w:styleId="ListBullet1" w:customStyle="1">
    <w:name w:val="List Bullet 1"/>
    <w:basedOn w:val="Text1"/>
    <w:pPr>
      <w:numPr>
        <w:numId w:val="5"/>
      </w:numPr>
    </w:pPr>
  </w:style>
  <w:style w:type="paragraph" w:styleId="ListDash" w:customStyle="1">
    <w:name w:val="List Dash"/>
    <w:basedOn w:val="Normal"/>
    <w:pPr>
      <w:numPr>
        <w:numId w:val="9"/>
      </w:numPr>
    </w:pPr>
  </w:style>
  <w:style w:type="paragraph" w:styleId="ListDash1" w:customStyle="1">
    <w:name w:val="List Dash 1"/>
    <w:basedOn w:val="Text1"/>
    <w:pPr>
      <w:numPr>
        <w:numId w:val="10"/>
      </w:numPr>
    </w:pPr>
  </w:style>
  <w:style w:type="paragraph" w:styleId="ListDash2" w:customStyle="1">
    <w:name w:val="List Dash 2"/>
    <w:basedOn w:val="Text2"/>
    <w:pPr>
      <w:numPr>
        <w:numId w:val="11"/>
      </w:numPr>
      <w:tabs>
        <w:tab w:val="clear" w:pos="2302"/>
      </w:tabs>
    </w:pPr>
  </w:style>
  <w:style w:type="paragraph" w:styleId="ListDash3" w:customStyle="1">
    <w:name w:val="List Dash 3"/>
    <w:basedOn w:val="Text3"/>
    <w:pPr>
      <w:numPr>
        <w:numId w:val="12"/>
      </w:numPr>
      <w:tabs>
        <w:tab w:val="clear" w:pos="2302"/>
      </w:tabs>
    </w:pPr>
  </w:style>
  <w:style w:type="paragraph" w:styleId="ListDash4" w:customStyle="1">
    <w:name w:val="List Dash 4"/>
    <w:basedOn w:val="Text4"/>
    <w:pPr>
      <w:numPr>
        <w:numId w:val="13"/>
      </w:numPr>
      <w:tabs>
        <w:tab w:val="clear" w:pos="2302"/>
      </w:tabs>
    </w:pPr>
  </w:style>
  <w:style w:type="paragraph" w:styleId="ListNumberLevel2" w:customStyle="1">
    <w:name w:val="List Number (Level 2)"/>
    <w:basedOn w:val="Normal"/>
    <w:pPr>
      <w:numPr>
        <w:ilvl w:val="1"/>
        <w:numId w:val="14"/>
      </w:numPr>
    </w:pPr>
  </w:style>
  <w:style w:type="paragraph" w:styleId="ListNumberLevel3" w:customStyle="1">
    <w:name w:val="List Number (Level 3)"/>
    <w:basedOn w:val="Normal"/>
    <w:pPr>
      <w:numPr>
        <w:ilvl w:val="2"/>
        <w:numId w:val="14"/>
      </w:numPr>
    </w:pPr>
  </w:style>
  <w:style w:type="paragraph" w:styleId="ListNumberLevel4" w:customStyle="1">
    <w:name w:val="List Number (Level 4)"/>
    <w:basedOn w:val="Normal"/>
    <w:pPr>
      <w:numPr>
        <w:ilvl w:val="3"/>
        <w:numId w:val="14"/>
      </w:numPr>
    </w:pPr>
  </w:style>
  <w:style w:type="paragraph" w:styleId="ListNumber1" w:customStyle="1">
    <w:name w:val="List Number 1"/>
    <w:basedOn w:val="Text1"/>
    <w:pPr>
      <w:numPr>
        <w:numId w:val="15"/>
      </w:numPr>
    </w:pPr>
  </w:style>
  <w:style w:type="paragraph" w:styleId="ListNumber1Level2" w:customStyle="1">
    <w:name w:val="List Number 1 (Level 2)"/>
    <w:basedOn w:val="Text1"/>
    <w:pPr>
      <w:numPr>
        <w:ilvl w:val="1"/>
        <w:numId w:val="15"/>
      </w:numPr>
    </w:pPr>
  </w:style>
  <w:style w:type="paragraph" w:styleId="ListNumber1Level3" w:customStyle="1">
    <w:name w:val="List Number 1 (Level 3)"/>
    <w:basedOn w:val="Text1"/>
    <w:pPr>
      <w:numPr>
        <w:ilvl w:val="2"/>
        <w:numId w:val="15"/>
      </w:numPr>
    </w:pPr>
  </w:style>
  <w:style w:type="paragraph" w:styleId="ListNumber1Level4" w:customStyle="1">
    <w:name w:val="List Number 1 (Level 4)"/>
    <w:basedOn w:val="Text1"/>
    <w:pPr>
      <w:numPr>
        <w:ilvl w:val="3"/>
        <w:numId w:val="15"/>
      </w:numPr>
    </w:pPr>
  </w:style>
  <w:style w:type="paragraph" w:styleId="ListNumber2Level2" w:customStyle="1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styleId="ListNumber2Level3" w:customStyle="1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styleId="ListNumber2Level4" w:customStyle="1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styleId="ListNumber3Level2" w:customStyle="1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styleId="ListNumber3Level3" w:customStyle="1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styleId="ListNumber3Level4" w:customStyle="1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styleId="ListNumber4Level2" w:customStyle="1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styleId="ListNumber4Level3" w:customStyle="1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styleId="ListNumber4Level4" w:customStyle="1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OCHeading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styleId="Contact" w:customStyle="1">
    <w:name w:val="Contact"/>
    <w:basedOn w:val="Normal"/>
    <w:next w:val="Normal"/>
    <w:pPr>
      <w:spacing w:after="480"/>
      <w:ind w:left="567" w:hanging="567"/>
      <w:jc w:val="left"/>
    </w:pPr>
  </w:style>
  <w:style w:type="paragraph" w:styleId="ZCom" w:customStyle="1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styleId="ZDGName" w:customStyle="1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link">
    <w:name w:val="Hyperlink"/>
    <w:rsid w:val="006914AD"/>
    <w:rPr>
      <w:color w:val="0000FF"/>
      <w:u w:val="single"/>
    </w:rPr>
  </w:style>
  <w:style w:type="character" w:styleId="FootnoteReference">
    <w:name w:val="footnote reference"/>
    <w:rsid w:val="00CD08CF"/>
    <w:rPr>
      <w:vertAlign w:val="superscript"/>
    </w:rPr>
  </w:style>
  <w:style w:type="table" w:styleId="MediumGrid3-Accent2">
    <w:name w:val="Medium Grid 3 Accent 2"/>
    <w:basedOn w:val="Table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color="FFFFFF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cBorders>
        <w:shd w:val="clear" w:color="auto" w:fill="DFA7A6"/>
      </w:tcPr>
    </w:tblStylePr>
  </w:style>
  <w:style w:type="paragraph" w:styleId="BalloonText">
    <w:name w:val="Balloon Text"/>
    <w:basedOn w:val="Normal"/>
    <w:link w:val="BalloonTextChar1"/>
    <w:uiPriority w:val="99"/>
    <w:semiHidden/>
    <w:rsid w:val="00E52A1D"/>
    <w:rPr>
      <w:rFonts w:ascii="Tahoma" w:hAnsi="Tahoma"/>
      <w:sz w:val="16"/>
      <w:szCs w:val="16"/>
    </w:rPr>
  </w:style>
  <w:style w:type="paragraph" w:styleId="DocumentTitle" w:customStyle="1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styleId="Footerapproval" w:customStyle="1">
    <w:name w:val="Footer approval"/>
    <w:basedOn w:val="Footer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styleId="DocumentTitleChar" w:customStyle="1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styleId="FooterDate" w:customStyle="1">
    <w:name w:val="Footer Date"/>
    <w:basedOn w:val="Footer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styleId="FooterChar" w:customStyle="1">
    <w:name w:val="Footer Char"/>
    <w:link w:val="Footer"/>
    <w:uiPriority w:val="99"/>
    <w:rsid w:val="00EE60CF"/>
    <w:rPr>
      <w:rFonts w:ascii="Arial" w:hAnsi="Arial"/>
      <w:sz w:val="16"/>
      <w:lang w:val="fr-FR"/>
    </w:rPr>
  </w:style>
  <w:style w:type="character" w:styleId="ApprovalfooterChar" w:customStyle="1">
    <w:name w:val="Approval_footer Char"/>
    <w:basedOn w:val="FooterChar"/>
    <w:link w:val="Footerapproval"/>
    <w:rsid w:val="00EE60CF"/>
    <w:rPr>
      <w:rFonts w:ascii="Arial" w:hAnsi="Arial"/>
      <w:sz w:val="16"/>
      <w:lang w:val="fr-FR"/>
    </w:rPr>
  </w:style>
  <w:style w:type="paragraph" w:styleId="PageNumber1" w:customStyle="1">
    <w:name w:val="Page Number1"/>
    <w:basedOn w:val="Footer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styleId="FooterDateChar" w:customStyle="1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styleId="HeaderChar" w:customStyle="1">
    <w:name w:val="Header Char"/>
    <w:link w:val="Header"/>
    <w:uiPriority w:val="99"/>
    <w:rsid w:val="00EE60CF"/>
    <w:rPr>
      <w:sz w:val="24"/>
      <w:lang w:val="fr-FR"/>
    </w:rPr>
  </w:style>
  <w:style w:type="character" w:styleId="PagenumberChar" w:customStyle="1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styleId="DocumentSubtitle" w:customStyle="1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styleId="HeaderTitle" w:customStyle="1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styleId="DocumentSubtitleChar" w:customStyle="1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styleId="Bulletpoint1" w:customStyle="1">
    <w:name w:val="Bullet point1"/>
    <w:basedOn w:val="NormalIndent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styleId="HeaderTitleChar" w:customStyle="1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styleId="Heading" w:customStyle="1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styleId="NormalIndentChar" w:customStyle="1">
    <w:name w:val="Normal Indent Char"/>
    <w:link w:val="NormalIndent"/>
    <w:rsid w:val="007A4813"/>
    <w:rPr>
      <w:sz w:val="24"/>
      <w:lang w:val="fr-FR"/>
    </w:rPr>
  </w:style>
  <w:style w:type="character" w:styleId="Bulletpoint1Char" w:customStyle="1">
    <w:name w:val="Bullet point1 Char"/>
    <w:basedOn w:val="NormalIndentChar"/>
    <w:link w:val="Bulletpoint1"/>
    <w:rsid w:val="007A4813"/>
    <w:rPr>
      <w:sz w:val="24"/>
      <w:lang w:val="fr-FR"/>
    </w:rPr>
  </w:style>
  <w:style w:type="paragraph" w:styleId="BulletPoint2" w:customStyle="1">
    <w:name w:val="Bullet Point 2"/>
    <w:basedOn w:val="NormalIndent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styleId="HeadingChar" w:customStyle="1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styleId="Body" w:customStyle="1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styleId="BulletPoint2Char" w:customStyle="1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styleId="Heading20" w:customStyle="1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styleId="BodyChar" w:customStyle="1">
    <w:name w:val="Body Char"/>
    <w:link w:val="Body"/>
    <w:rsid w:val="00121ECE"/>
    <w:rPr>
      <w:rFonts w:ascii="Verdana" w:hAnsi="Verdana"/>
      <w:lang w:val="fr-FR"/>
    </w:rPr>
  </w:style>
  <w:style w:type="table" w:styleId="TableGrid">
    <w:name w:val="Table Grid"/>
    <w:basedOn w:val="TableNormal"/>
    <w:uiPriority w:val="59"/>
    <w:rsid w:val="006D578F"/>
    <w:rPr>
      <w:rFonts w:ascii="Verdana" w:hAnsi="Verdana"/>
      <w:sz w:val="18"/>
    </w:rPr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styleId="Heading2Char" w:customStyle="1">
    <w:name w:val="Heading 2 Char"/>
    <w:link w:val="Heading20"/>
    <w:rsid w:val="00121ECE"/>
    <w:rPr>
      <w:rFonts w:ascii="Verdana" w:hAnsi="Verdana"/>
      <w:b/>
      <w:i/>
      <w:lang w:val="fr-FR"/>
    </w:rPr>
  </w:style>
  <w:style w:type="table" w:styleId="Style1" w:customStyle="1">
    <w:name w:val="Style1"/>
    <w:basedOn w:val="TableNormal"/>
    <w:rsid w:val="00EF7057"/>
    <w:tblPr/>
  </w:style>
  <w:style w:type="table" w:styleId="TableElegant">
    <w:name w:val="Table Elegant"/>
    <w:basedOn w:val="TableNormal"/>
    <w:rsid w:val="00EF7057"/>
    <w:pPr>
      <w:spacing w:after="24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character" w:styleId="CommentReference">
    <w:name w:val="annotation reference"/>
    <w:unhideWhenUsed/>
    <w:rsid w:val="00F0066C"/>
    <w:rPr>
      <w:sz w:val="16"/>
      <w:szCs w:val="16"/>
    </w:rPr>
  </w:style>
  <w:style w:type="character" w:styleId="CommentTextChar" w:customStyle="1">
    <w:name w:val="Comment Text Char"/>
    <w:link w:val="CommentText"/>
    <w:rsid w:val="00F0066C"/>
    <w:rPr>
      <w:lang w:val="fr-FR" w:eastAsia="en-US"/>
    </w:rPr>
  </w:style>
  <w:style w:type="paragraph" w:styleId="Body1" w:customStyle="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styleId="ImportWordListStyleDefinition1885096063" w:customStyle="1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styleId="ImportWordListStyleDefinition1851018915" w:customStyle="1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styleId="List0" w:customStyle="1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styleId="List1" w:customStyle="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styleId="List21" w:customStyle="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styleId="List31" w:customStyle="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styleId="List41" w:customStyle="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styleId="List51" w:customStyle="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styleId="List6" w:customStyle="1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styleId="List7" w:customStyle="1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styleId="WW8Num1z0" w:customStyle="1">
    <w:name w:val="WW8Num1z0"/>
    <w:rsid w:val="00BA290F"/>
    <w:rPr>
      <w:rFonts w:ascii="Symbol" w:hAnsi="Symbol"/>
    </w:rPr>
  </w:style>
  <w:style w:type="character" w:styleId="WW8Num2z0" w:customStyle="1">
    <w:name w:val="WW8Num2z0"/>
    <w:rsid w:val="00BA290F"/>
    <w:rPr>
      <w:rFonts w:eastAsia="SimSun"/>
    </w:rPr>
  </w:style>
  <w:style w:type="character" w:styleId="WW8Num3z0" w:customStyle="1">
    <w:name w:val="WW8Num3z0"/>
    <w:rsid w:val="00BA290F"/>
    <w:rPr>
      <w:rFonts w:ascii="Wingdings" w:hAnsi="Wingdings"/>
      <w:color w:val="auto"/>
    </w:rPr>
  </w:style>
  <w:style w:type="character" w:styleId="WW8Num4z0" w:customStyle="1">
    <w:name w:val="WW8Num4z0"/>
    <w:rsid w:val="00BA290F"/>
    <w:rPr>
      <w:rFonts w:ascii="Symbol" w:hAnsi="Symbol"/>
    </w:rPr>
  </w:style>
  <w:style w:type="character" w:styleId="WW8Num5z0" w:customStyle="1">
    <w:name w:val="WW8Num5z0"/>
    <w:rsid w:val="00BA290F"/>
    <w:rPr>
      <w:rFonts w:ascii="Wingdings" w:hAnsi="Wingdings"/>
    </w:rPr>
  </w:style>
  <w:style w:type="character" w:styleId="WW8Num6z0" w:customStyle="1">
    <w:name w:val="WW8Num6z0"/>
    <w:rsid w:val="00BA290F"/>
    <w:rPr>
      <w:rFonts w:ascii="Symbol" w:hAnsi="Symbol"/>
    </w:rPr>
  </w:style>
  <w:style w:type="character" w:styleId="WW8Num7z0" w:customStyle="1">
    <w:name w:val="WW8Num7z0"/>
    <w:rsid w:val="00BA290F"/>
    <w:rPr>
      <w:rFonts w:ascii="Symbol" w:hAnsi="Symbol"/>
    </w:rPr>
  </w:style>
  <w:style w:type="character" w:styleId="DefaultParagraphFont1" w:customStyle="1">
    <w:name w:val="Default Paragraph Font1"/>
    <w:rsid w:val="00BA290F"/>
  </w:style>
  <w:style w:type="character" w:styleId="Absatz-Standardschriftart1" w:customStyle="1">
    <w:name w:val="Absatz-Standardschriftart1"/>
    <w:rsid w:val="00BA290F"/>
  </w:style>
  <w:style w:type="character" w:styleId="WW8Num8z0" w:customStyle="1">
    <w:name w:val="WW8Num8z0"/>
    <w:rsid w:val="00BA290F"/>
    <w:rPr>
      <w:rFonts w:ascii="Symbol" w:hAnsi="Symbol"/>
    </w:rPr>
  </w:style>
  <w:style w:type="character" w:styleId="WW8Num9z0" w:customStyle="1">
    <w:name w:val="WW8Num9z0"/>
    <w:rsid w:val="00BA290F"/>
    <w:rPr>
      <w:rFonts w:ascii="Symbol" w:hAnsi="Symbol"/>
    </w:rPr>
  </w:style>
  <w:style w:type="character" w:styleId="WW8Num12z0" w:customStyle="1">
    <w:name w:val="WW8Num12z0"/>
    <w:rsid w:val="00BA290F"/>
    <w:rPr>
      <w:rFonts w:ascii="Symbol" w:hAnsi="Symbol"/>
    </w:rPr>
  </w:style>
  <w:style w:type="character" w:styleId="WW8Num12z1" w:customStyle="1">
    <w:name w:val="WW8Num12z1"/>
    <w:rsid w:val="00BA290F"/>
    <w:rPr>
      <w:rFonts w:ascii="Courier New" w:hAnsi="Courier New" w:cs="Courier New"/>
    </w:rPr>
  </w:style>
  <w:style w:type="character" w:styleId="WW8Num12z2" w:customStyle="1">
    <w:name w:val="WW8Num12z2"/>
    <w:rsid w:val="00BA290F"/>
    <w:rPr>
      <w:rFonts w:ascii="Wingdings" w:hAnsi="Wingdings"/>
    </w:rPr>
  </w:style>
  <w:style w:type="character" w:styleId="WW8Num14z0" w:customStyle="1">
    <w:name w:val="WW8Num14z0"/>
    <w:rsid w:val="00BA290F"/>
    <w:rPr>
      <w:rFonts w:ascii="Symbol" w:hAnsi="Symbol"/>
    </w:rPr>
  </w:style>
  <w:style w:type="character" w:styleId="WW8Num14z1" w:customStyle="1">
    <w:name w:val="WW8Num14z1"/>
    <w:rsid w:val="00BA290F"/>
    <w:rPr>
      <w:rFonts w:ascii="Arial" w:hAnsi="Arial" w:eastAsia="SimSun" w:cs="Arial"/>
    </w:rPr>
  </w:style>
  <w:style w:type="character" w:styleId="WW8Num14z2" w:customStyle="1">
    <w:name w:val="WW8Num14z2"/>
    <w:rsid w:val="00BA290F"/>
    <w:rPr>
      <w:rFonts w:ascii="Wingdings" w:hAnsi="Wingdings"/>
    </w:rPr>
  </w:style>
  <w:style w:type="character" w:styleId="WW-DefaultParagraphFont" w:customStyle="1">
    <w:name w:val="WW-Default Paragraph Font"/>
    <w:rsid w:val="00BA290F"/>
  </w:style>
  <w:style w:type="character" w:styleId="WW8Num1z1" w:customStyle="1">
    <w:name w:val="WW8Num1z1"/>
    <w:rsid w:val="00BA290F"/>
    <w:rPr>
      <w:rFonts w:ascii="Courier New" w:hAnsi="Courier New"/>
    </w:rPr>
  </w:style>
  <w:style w:type="character" w:styleId="WW8Num1z2" w:customStyle="1">
    <w:name w:val="WW8Num1z2"/>
    <w:rsid w:val="00BA290F"/>
    <w:rPr>
      <w:rFonts w:ascii="Wingdings" w:hAnsi="Wingdings"/>
    </w:rPr>
  </w:style>
  <w:style w:type="character" w:styleId="WW8Num3z1" w:customStyle="1">
    <w:name w:val="WW8Num3z1"/>
    <w:rsid w:val="00BA290F"/>
    <w:rPr>
      <w:rFonts w:ascii="Courier New" w:hAnsi="Courier New" w:cs="Courier New"/>
    </w:rPr>
  </w:style>
  <w:style w:type="character" w:styleId="WW8Num3z2" w:customStyle="1">
    <w:name w:val="WW8Num3z2"/>
    <w:rsid w:val="00BA290F"/>
    <w:rPr>
      <w:rFonts w:ascii="Wingdings" w:hAnsi="Wingdings"/>
    </w:rPr>
  </w:style>
  <w:style w:type="character" w:styleId="WW8Num3z3" w:customStyle="1">
    <w:name w:val="WW8Num3z3"/>
    <w:rsid w:val="00BA290F"/>
    <w:rPr>
      <w:rFonts w:ascii="Symbol" w:hAnsi="Symbol"/>
    </w:rPr>
  </w:style>
  <w:style w:type="character" w:styleId="WW8Num4z1" w:customStyle="1">
    <w:name w:val="WW8Num4z1"/>
    <w:rsid w:val="00BA290F"/>
    <w:rPr>
      <w:rFonts w:ascii="Courier New" w:hAnsi="Courier New" w:cs="Courier New"/>
    </w:rPr>
  </w:style>
  <w:style w:type="character" w:styleId="WW8Num4z2" w:customStyle="1">
    <w:name w:val="WW8Num4z2"/>
    <w:rsid w:val="00BA290F"/>
    <w:rPr>
      <w:rFonts w:ascii="Wingdings" w:hAnsi="Wingdings"/>
    </w:rPr>
  </w:style>
  <w:style w:type="character" w:styleId="WW8Num5z1" w:customStyle="1">
    <w:name w:val="WW8Num5z1"/>
    <w:rsid w:val="00BA290F"/>
    <w:rPr>
      <w:rFonts w:ascii="Courier New" w:hAnsi="Courier New"/>
    </w:rPr>
  </w:style>
  <w:style w:type="character" w:styleId="WW8Num5z3" w:customStyle="1">
    <w:name w:val="WW8Num5z3"/>
    <w:rsid w:val="00BA290F"/>
    <w:rPr>
      <w:rFonts w:ascii="Symbol" w:hAnsi="Symbol"/>
    </w:rPr>
  </w:style>
  <w:style w:type="character" w:styleId="WW8Num6z1" w:customStyle="1">
    <w:name w:val="WW8Num6z1"/>
    <w:rsid w:val="00BA290F"/>
    <w:rPr>
      <w:rFonts w:ascii="Courier New" w:hAnsi="Courier New" w:cs="Courier New"/>
    </w:rPr>
  </w:style>
  <w:style w:type="character" w:styleId="WW8Num6z2" w:customStyle="1">
    <w:name w:val="WW8Num6z2"/>
    <w:rsid w:val="00BA290F"/>
    <w:rPr>
      <w:rFonts w:ascii="Wingdings" w:hAnsi="Wingdings"/>
    </w:rPr>
  </w:style>
  <w:style w:type="character" w:styleId="WW8Num7z1" w:customStyle="1">
    <w:name w:val="WW8Num7z1"/>
    <w:rsid w:val="00BA290F"/>
    <w:rPr>
      <w:rFonts w:ascii="Courier New" w:hAnsi="Courier New" w:cs="Courier New"/>
    </w:rPr>
  </w:style>
  <w:style w:type="character" w:styleId="WW8Num7z2" w:customStyle="1">
    <w:name w:val="WW8Num7z2"/>
    <w:rsid w:val="00BA290F"/>
    <w:rPr>
      <w:rFonts w:ascii="Wingdings" w:hAnsi="Wingdings"/>
    </w:rPr>
  </w:style>
  <w:style w:type="character" w:styleId="WW8Num8z1" w:customStyle="1">
    <w:name w:val="WW8Num8z1"/>
    <w:rsid w:val="00BA290F"/>
    <w:rPr>
      <w:rFonts w:ascii="Courier New" w:hAnsi="Courier New" w:cs="Courier New"/>
    </w:rPr>
  </w:style>
  <w:style w:type="character" w:styleId="WW8Num8z2" w:customStyle="1">
    <w:name w:val="WW8Num8z2"/>
    <w:rsid w:val="00BA290F"/>
    <w:rPr>
      <w:rFonts w:ascii="Wingdings" w:hAnsi="Wingdings"/>
    </w:rPr>
  </w:style>
  <w:style w:type="character" w:styleId="WW8Num9z1" w:customStyle="1">
    <w:name w:val="WW8Num9z1"/>
    <w:rsid w:val="00BA290F"/>
    <w:rPr>
      <w:rFonts w:ascii="Courier New" w:hAnsi="Courier New" w:cs="Courier New"/>
    </w:rPr>
  </w:style>
  <w:style w:type="character" w:styleId="WW8Num9z2" w:customStyle="1">
    <w:name w:val="WW8Num9z2"/>
    <w:rsid w:val="00BA290F"/>
    <w:rPr>
      <w:rFonts w:ascii="Wingdings" w:hAnsi="Wingdings"/>
    </w:rPr>
  </w:style>
  <w:style w:type="character" w:styleId="WW8Num11z0" w:customStyle="1">
    <w:name w:val="WW8Num11z0"/>
    <w:rsid w:val="00BA290F"/>
    <w:rPr>
      <w:rFonts w:ascii="Symbol" w:hAnsi="Symbol"/>
    </w:rPr>
  </w:style>
  <w:style w:type="character" w:styleId="WW8Num11z1" w:customStyle="1">
    <w:name w:val="WW8Num11z1"/>
    <w:rsid w:val="00BA290F"/>
    <w:rPr>
      <w:rFonts w:ascii="Courier New" w:hAnsi="Courier New" w:cs="Courier New"/>
    </w:rPr>
  </w:style>
  <w:style w:type="character" w:styleId="WW8Num11z2" w:customStyle="1">
    <w:name w:val="WW8Num11z2"/>
    <w:rsid w:val="00BA290F"/>
    <w:rPr>
      <w:rFonts w:ascii="Wingdings" w:hAnsi="Wingdings"/>
    </w:rPr>
  </w:style>
  <w:style w:type="character" w:styleId="WW8Num13z0" w:customStyle="1">
    <w:name w:val="WW8Num13z0"/>
    <w:rsid w:val="00BA290F"/>
    <w:rPr>
      <w:rFonts w:ascii="Wingdings" w:hAnsi="Wingdings"/>
    </w:rPr>
  </w:style>
  <w:style w:type="character" w:styleId="WW8Num13z1" w:customStyle="1">
    <w:name w:val="WW8Num13z1"/>
    <w:rsid w:val="00BA290F"/>
    <w:rPr>
      <w:rFonts w:ascii="Courier New" w:hAnsi="Courier New" w:cs="Courier New"/>
    </w:rPr>
  </w:style>
  <w:style w:type="character" w:styleId="WW8Num13z3" w:customStyle="1">
    <w:name w:val="WW8Num13z3"/>
    <w:rsid w:val="00BA290F"/>
    <w:rPr>
      <w:rFonts w:ascii="Symbol" w:hAnsi="Symbol"/>
    </w:rPr>
  </w:style>
  <w:style w:type="character" w:styleId="WW8Num14z4" w:customStyle="1">
    <w:name w:val="WW8Num14z4"/>
    <w:rsid w:val="00BA290F"/>
    <w:rPr>
      <w:rFonts w:ascii="Courier New" w:hAnsi="Courier New" w:cs="Courier New"/>
    </w:rPr>
  </w:style>
  <w:style w:type="character" w:styleId="WW8Num15z0" w:customStyle="1">
    <w:name w:val="WW8Num15z0"/>
    <w:rsid w:val="00BA290F"/>
    <w:rPr>
      <w:rFonts w:ascii="Arial" w:hAnsi="Arial" w:eastAsia="Times New Roman" w:cs="Arial"/>
    </w:rPr>
  </w:style>
  <w:style w:type="character" w:styleId="WW8Num16z0" w:customStyle="1">
    <w:name w:val="WW8Num16z0"/>
    <w:rsid w:val="00BA290F"/>
    <w:rPr>
      <w:rFonts w:ascii="Symbol" w:hAnsi="Symbol"/>
    </w:rPr>
  </w:style>
  <w:style w:type="character" w:styleId="WW8Num16z1" w:customStyle="1">
    <w:name w:val="WW8Num16z1"/>
    <w:rsid w:val="00BA290F"/>
    <w:rPr>
      <w:rFonts w:ascii="Courier New" w:hAnsi="Courier New" w:cs="Courier New"/>
    </w:rPr>
  </w:style>
  <w:style w:type="character" w:styleId="WW8Num16z2" w:customStyle="1">
    <w:name w:val="WW8Num16z2"/>
    <w:rsid w:val="00BA290F"/>
    <w:rPr>
      <w:rFonts w:ascii="Wingdings" w:hAnsi="Wingdings"/>
    </w:rPr>
  </w:style>
  <w:style w:type="character" w:styleId="WW8Num17z0" w:customStyle="1">
    <w:name w:val="WW8Num17z0"/>
    <w:rsid w:val="00BA290F"/>
    <w:rPr>
      <w:rFonts w:ascii="Wingdings" w:hAnsi="Wingdings"/>
    </w:rPr>
  </w:style>
  <w:style w:type="character" w:styleId="WW8Num17z1" w:customStyle="1">
    <w:name w:val="WW8Num17z1"/>
    <w:rsid w:val="00BA290F"/>
    <w:rPr>
      <w:rFonts w:ascii="Courier New" w:hAnsi="Courier New" w:cs="Courier New"/>
    </w:rPr>
  </w:style>
  <w:style w:type="character" w:styleId="WW8Num17z3" w:customStyle="1">
    <w:name w:val="WW8Num17z3"/>
    <w:rsid w:val="00BA290F"/>
    <w:rPr>
      <w:rFonts w:ascii="Symbol" w:hAnsi="Symbol"/>
    </w:rPr>
  </w:style>
  <w:style w:type="character" w:styleId="WW8Num19z0" w:customStyle="1">
    <w:name w:val="WW8Num19z0"/>
    <w:rsid w:val="00BA290F"/>
    <w:rPr>
      <w:rFonts w:ascii="Symbol" w:hAnsi="Symbol"/>
    </w:rPr>
  </w:style>
  <w:style w:type="character" w:styleId="WW8Num19z1" w:customStyle="1">
    <w:name w:val="WW8Num19z1"/>
    <w:rsid w:val="00BA290F"/>
    <w:rPr>
      <w:rFonts w:ascii="Courier New" w:hAnsi="Courier New"/>
    </w:rPr>
  </w:style>
  <w:style w:type="character" w:styleId="WW8Num19z2" w:customStyle="1">
    <w:name w:val="WW8Num19z2"/>
    <w:rsid w:val="00BA290F"/>
    <w:rPr>
      <w:rFonts w:ascii="Wingdings" w:hAnsi="Wingdings"/>
    </w:rPr>
  </w:style>
  <w:style w:type="character" w:styleId="WW8Num20z0" w:customStyle="1">
    <w:name w:val="WW8Num20z0"/>
    <w:rsid w:val="00BA290F"/>
    <w:rPr>
      <w:b/>
    </w:rPr>
  </w:style>
  <w:style w:type="character" w:styleId="WW8Num22z0" w:customStyle="1">
    <w:name w:val="WW8Num22z0"/>
    <w:rsid w:val="00BA290F"/>
    <w:rPr>
      <w:rFonts w:ascii="Symbol" w:hAnsi="Symbol"/>
    </w:rPr>
  </w:style>
  <w:style w:type="character" w:styleId="WW8Num22z1" w:customStyle="1">
    <w:name w:val="WW8Num22z1"/>
    <w:rsid w:val="00BA290F"/>
    <w:rPr>
      <w:rFonts w:ascii="Courier New" w:hAnsi="Courier New" w:cs="Courier New"/>
    </w:rPr>
  </w:style>
  <w:style w:type="character" w:styleId="WW8Num22z2" w:customStyle="1">
    <w:name w:val="WW8Num22z2"/>
    <w:rsid w:val="00BA290F"/>
    <w:rPr>
      <w:rFonts w:ascii="Wingdings" w:hAnsi="Wingdings"/>
    </w:rPr>
  </w:style>
  <w:style w:type="character" w:styleId="WW8Num23z0" w:customStyle="1">
    <w:name w:val="WW8Num23z0"/>
    <w:rsid w:val="00BA290F"/>
    <w:rPr>
      <w:rFonts w:ascii="Symbol" w:hAnsi="Symbol"/>
    </w:rPr>
  </w:style>
  <w:style w:type="character" w:styleId="WW8Num23z1" w:customStyle="1">
    <w:name w:val="WW8Num23z1"/>
    <w:rsid w:val="00BA290F"/>
    <w:rPr>
      <w:rFonts w:ascii="Courier New" w:hAnsi="Courier New" w:cs="Courier New"/>
    </w:rPr>
  </w:style>
  <w:style w:type="character" w:styleId="WW8Num23z2" w:customStyle="1">
    <w:name w:val="WW8Num23z2"/>
    <w:rsid w:val="00BA290F"/>
    <w:rPr>
      <w:rFonts w:ascii="Wingdings" w:hAnsi="Wingdings"/>
    </w:rPr>
  </w:style>
  <w:style w:type="character" w:styleId="WW8Num24z0" w:customStyle="1">
    <w:name w:val="WW8Num24z0"/>
    <w:rsid w:val="00BA290F"/>
    <w:rPr>
      <w:rFonts w:ascii="Arial" w:hAnsi="Arial" w:eastAsia="SimSun" w:cs="Arial"/>
    </w:rPr>
  </w:style>
  <w:style w:type="character" w:styleId="WW8Num24z1" w:customStyle="1">
    <w:name w:val="WW8Num24z1"/>
    <w:rsid w:val="00BA290F"/>
    <w:rPr>
      <w:rFonts w:ascii="Courier New" w:hAnsi="Courier New" w:cs="Courier New"/>
    </w:rPr>
  </w:style>
  <w:style w:type="character" w:styleId="WW8Num24z2" w:customStyle="1">
    <w:name w:val="WW8Num24z2"/>
    <w:rsid w:val="00BA290F"/>
    <w:rPr>
      <w:rFonts w:ascii="Wingdings" w:hAnsi="Wingdings"/>
    </w:rPr>
  </w:style>
  <w:style w:type="character" w:styleId="WW8Num24z3" w:customStyle="1">
    <w:name w:val="WW8Num24z3"/>
    <w:rsid w:val="00BA290F"/>
    <w:rPr>
      <w:rFonts w:ascii="Symbol" w:hAnsi="Symbol"/>
    </w:rPr>
  </w:style>
  <w:style w:type="character" w:styleId="WW8Num25z0" w:customStyle="1">
    <w:name w:val="WW8Num25z0"/>
    <w:rsid w:val="00BA290F"/>
    <w:rPr>
      <w:rFonts w:ascii="Arial" w:hAnsi="Arial" w:eastAsia="Times New Roman" w:cs="Arial"/>
      <w:b w:val="0"/>
    </w:rPr>
  </w:style>
  <w:style w:type="character" w:styleId="WW8Num25z1" w:customStyle="1">
    <w:name w:val="WW8Num25z1"/>
    <w:rsid w:val="00BA290F"/>
    <w:rPr>
      <w:rFonts w:ascii="Courier New" w:hAnsi="Courier New" w:cs="Courier New"/>
    </w:rPr>
  </w:style>
  <w:style w:type="character" w:styleId="WW8Num25z2" w:customStyle="1">
    <w:name w:val="WW8Num25z2"/>
    <w:rsid w:val="00BA290F"/>
    <w:rPr>
      <w:rFonts w:ascii="Wingdings" w:hAnsi="Wingdings"/>
    </w:rPr>
  </w:style>
  <w:style w:type="character" w:styleId="WW8Num25z3" w:customStyle="1">
    <w:name w:val="WW8Num25z3"/>
    <w:rsid w:val="00BA290F"/>
    <w:rPr>
      <w:rFonts w:ascii="Symbol" w:hAnsi="Symbol"/>
    </w:rPr>
  </w:style>
  <w:style w:type="character" w:styleId="WW8Num26z0" w:customStyle="1">
    <w:name w:val="WW8Num26z0"/>
    <w:rsid w:val="00BA290F"/>
    <w:rPr>
      <w:rFonts w:ascii="Symbol" w:hAnsi="Symbol"/>
    </w:rPr>
  </w:style>
  <w:style w:type="character" w:styleId="WW8Num26z1" w:customStyle="1">
    <w:name w:val="WW8Num26z1"/>
    <w:rsid w:val="00BA290F"/>
    <w:rPr>
      <w:rFonts w:ascii="Courier New" w:hAnsi="Courier New" w:cs="Courier New"/>
    </w:rPr>
  </w:style>
  <w:style w:type="character" w:styleId="WW8Num26z2" w:customStyle="1">
    <w:name w:val="WW8Num26z2"/>
    <w:rsid w:val="00BA290F"/>
    <w:rPr>
      <w:rFonts w:ascii="Wingdings" w:hAnsi="Wingdings"/>
    </w:rPr>
  </w:style>
  <w:style w:type="character" w:styleId="WW8Num27z0" w:customStyle="1">
    <w:name w:val="WW8Num27z0"/>
    <w:rsid w:val="00BA290F"/>
    <w:rPr>
      <w:rFonts w:ascii="Symbol" w:hAnsi="Symbol"/>
    </w:rPr>
  </w:style>
  <w:style w:type="character" w:styleId="WW8Num27z1" w:customStyle="1">
    <w:name w:val="WW8Num27z1"/>
    <w:rsid w:val="00BA290F"/>
    <w:rPr>
      <w:rFonts w:ascii="Courier New" w:hAnsi="Courier New" w:cs="Courier New"/>
    </w:rPr>
  </w:style>
  <w:style w:type="character" w:styleId="WW8Num27z2" w:customStyle="1">
    <w:name w:val="WW8Num27z2"/>
    <w:rsid w:val="00BA290F"/>
    <w:rPr>
      <w:rFonts w:ascii="Wingdings" w:hAnsi="Wingdings"/>
    </w:rPr>
  </w:style>
  <w:style w:type="character" w:styleId="WW8Num28z0" w:customStyle="1">
    <w:name w:val="WW8Num28z0"/>
    <w:rsid w:val="00BA290F"/>
    <w:rPr>
      <w:rFonts w:ascii="Wingdings" w:hAnsi="Wingdings"/>
    </w:rPr>
  </w:style>
  <w:style w:type="character" w:styleId="WW8Num28z1" w:customStyle="1">
    <w:name w:val="WW8Num28z1"/>
    <w:rsid w:val="00BA290F"/>
    <w:rPr>
      <w:rFonts w:ascii="Courier New" w:hAnsi="Courier New"/>
    </w:rPr>
  </w:style>
  <w:style w:type="character" w:styleId="WW8Num28z3" w:customStyle="1">
    <w:name w:val="WW8Num28z3"/>
    <w:rsid w:val="00BA290F"/>
    <w:rPr>
      <w:rFonts w:ascii="Symbol" w:hAnsi="Symbol"/>
    </w:rPr>
  </w:style>
  <w:style w:type="character" w:styleId="WW8Num29z0" w:customStyle="1">
    <w:name w:val="WW8Num29z0"/>
    <w:rsid w:val="00BA290F"/>
    <w:rPr>
      <w:rFonts w:ascii="Symbol" w:hAnsi="Symbol"/>
    </w:rPr>
  </w:style>
  <w:style w:type="character" w:styleId="WW8Num29z1" w:customStyle="1">
    <w:name w:val="WW8Num29z1"/>
    <w:rsid w:val="00BA290F"/>
    <w:rPr>
      <w:rFonts w:ascii="Courier New" w:hAnsi="Courier New" w:cs="Courier New"/>
    </w:rPr>
  </w:style>
  <w:style w:type="character" w:styleId="WW8Num29z2" w:customStyle="1">
    <w:name w:val="WW8Num29z2"/>
    <w:rsid w:val="00BA290F"/>
    <w:rPr>
      <w:rFonts w:ascii="Wingdings" w:hAnsi="Wingdings"/>
    </w:rPr>
  </w:style>
  <w:style w:type="character" w:styleId="WW8Num30z0" w:customStyle="1">
    <w:name w:val="WW8Num30z0"/>
    <w:rsid w:val="00BA290F"/>
    <w:rPr>
      <w:rFonts w:ascii="Symbol" w:hAnsi="Symbol"/>
    </w:rPr>
  </w:style>
  <w:style w:type="character" w:styleId="WW8Num30z1" w:customStyle="1">
    <w:name w:val="WW8Num30z1"/>
    <w:rsid w:val="00BA290F"/>
    <w:rPr>
      <w:rFonts w:ascii="Courier New" w:hAnsi="Courier New" w:cs="Courier New"/>
    </w:rPr>
  </w:style>
  <w:style w:type="character" w:styleId="WW8Num30z2" w:customStyle="1">
    <w:name w:val="WW8Num30z2"/>
    <w:rsid w:val="00BA290F"/>
    <w:rPr>
      <w:rFonts w:ascii="Wingdings" w:hAnsi="Wingdings"/>
    </w:rPr>
  </w:style>
  <w:style w:type="character" w:styleId="WW8Num31z0" w:customStyle="1">
    <w:name w:val="WW8Num31z0"/>
    <w:rsid w:val="00BA290F"/>
    <w:rPr>
      <w:rFonts w:ascii="Symbol" w:hAnsi="Symbol"/>
    </w:rPr>
  </w:style>
  <w:style w:type="character" w:styleId="WW8Num31z1" w:customStyle="1">
    <w:name w:val="WW8Num31z1"/>
    <w:rsid w:val="00BA290F"/>
    <w:rPr>
      <w:rFonts w:ascii="Courier New" w:hAnsi="Courier New" w:cs="Courier New"/>
    </w:rPr>
  </w:style>
  <w:style w:type="character" w:styleId="WW8Num31z2" w:customStyle="1">
    <w:name w:val="WW8Num31z2"/>
    <w:rsid w:val="00BA290F"/>
    <w:rPr>
      <w:rFonts w:ascii="Wingdings" w:hAnsi="Wingdings"/>
    </w:rPr>
  </w:style>
  <w:style w:type="character" w:styleId="WW-DefaultParagraphFont1" w:customStyle="1">
    <w:name w:val="WW-Default Paragraph Font1"/>
    <w:rsid w:val="00BA290F"/>
  </w:style>
  <w:style w:type="character" w:styleId="BalloonTextChar" w:customStyle="1">
    <w:name w:val="Balloon Text Char"/>
    <w:rsid w:val="00BA290F"/>
    <w:rPr>
      <w:rFonts w:ascii="Tahoma" w:hAnsi="Tahoma" w:eastAsia="Times New Roman" w:cs="Tahoma"/>
      <w:sz w:val="16"/>
      <w:szCs w:val="16"/>
    </w:rPr>
  </w:style>
  <w:style w:type="character" w:styleId="FootnoteTextChar" w:customStyle="1">
    <w:name w:val="Footnote Text Char"/>
    <w:rsid w:val="00BA290F"/>
    <w:rPr>
      <w:rFonts w:eastAsia="Times New Roman"/>
    </w:rPr>
  </w:style>
  <w:style w:type="character" w:styleId="Caracteresdenotaderodap" w:customStyle="1">
    <w:name w:val="Caracteres de nota de rodapé"/>
    <w:rsid w:val="00BA290F"/>
    <w:rPr>
      <w:vertAlign w:val="superscript"/>
    </w:rPr>
  </w:style>
  <w:style w:type="character" w:styleId="FootnoteReference1" w:customStyle="1">
    <w:name w:val="Footnote Reference1"/>
    <w:rsid w:val="00BA290F"/>
    <w:rPr>
      <w:vertAlign w:val="superscript"/>
    </w:rPr>
  </w:style>
  <w:style w:type="character" w:styleId="Caracteresdenotafinal" w:customStyle="1">
    <w:name w:val="Caracteres de nota final"/>
    <w:rsid w:val="00BA290F"/>
    <w:rPr>
      <w:vertAlign w:val="superscript"/>
    </w:rPr>
  </w:style>
  <w:style w:type="character" w:styleId="WW-Caracteresdenotafinal" w:customStyle="1">
    <w:name w:val="WW-Caracteres de nota final"/>
    <w:rsid w:val="00BA290F"/>
  </w:style>
  <w:style w:type="character" w:styleId="CommentReference1" w:customStyle="1">
    <w:name w:val="Comment Reference1"/>
    <w:rsid w:val="00BA290F"/>
    <w:rPr>
      <w:sz w:val="16"/>
      <w:szCs w:val="16"/>
    </w:rPr>
  </w:style>
  <w:style w:type="character" w:styleId="CommentSubjectChar" w:customStyle="1">
    <w:name w:val="Comment Subject Char"/>
    <w:rsid w:val="00BA290F"/>
    <w:rPr>
      <w:b/>
      <w:bCs/>
    </w:rPr>
  </w:style>
  <w:style w:type="character" w:styleId="Marcas" w:customStyle="1">
    <w:name w:val="Marcas"/>
    <w:rsid w:val="00BA290F"/>
    <w:rPr>
      <w:rFonts w:ascii="OpenSymbol" w:hAnsi="OpenSymbol" w:eastAsia="OpenSymbol" w:cs="OpenSymbol"/>
    </w:rPr>
  </w:style>
  <w:style w:type="character" w:styleId="Smbolosdenumerao" w:customStyle="1">
    <w:name w:val="Símbolos de numeração"/>
    <w:rsid w:val="00BA290F"/>
  </w:style>
  <w:style w:type="paragraph" w:styleId="Cabealho" w:customStyle="1">
    <w:name w:val="Cabeçalho"/>
    <w:basedOn w:val="Normal"/>
    <w:next w:val="BodyText"/>
    <w:rsid w:val="00BA290F"/>
    <w:pPr>
      <w:keepNext/>
      <w:suppressAutoHyphens/>
      <w:spacing w:before="240" w:after="120"/>
      <w:jc w:val="left"/>
    </w:pPr>
    <w:rPr>
      <w:rFonts w:ascii="Arial" w:hAnsi="Arial" w:eastAsia="Microsoft YaHei" w:cs="Mangal"/>
      <w:sz w:val="28"/>
      <w:szCs w:val="28"/>
      <w:lang w:val="en-GB" w:eastAsia="ar-SA"/>
    </w:rPr>
  </w:style>
  <w:style w:type="paragraph" w:styleId="Legenda" w:customStyle="1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styleId="ndiceremissivo" w:customStyle="1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styleId="BalloonText1" w:customStyle="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styleId="ListParagraph1" w:customStyle="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styleId="Revision1" w:customStyle="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styleId="CommentText1" w:customStyle="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styleId="CommentSubject1" w:customStyle="1">
    <w:name w:val="Comment Subject1"/>
    <w:basedOn w:val="CommentText1"/>
    <w:next w:val="CommentText1"/>
    <w:rsid w:val="00BA290F"/>
    <w:rPr>
      <w:b/>
      <w:bCs/>
    </w:rPr>
  </w:style>
  <w:style w:type="character" w:styleId="BalloonTextChar1" w:customStyle="1">
    <w:name w:val="Balloon Text Char1"/>
    <w:link w:val="BalloonText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Paragraph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styleId="CommentTextChar1" w:customStyle="1">
    <w:name w:val="Comment Text Char1"/>
    <w:uiPriority w:val="99"/>
    <w:semiHidden/>
    <w:rsid w:val="00BA290F"/>
    <w:rPr>
      <w:lang w:eastAsia="ar-SA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styleId="CommentSubjectChar1" w:customStyle="1">
    <w:name w:val="Comment Subject Char1"/>
    <w:link w:val="CommentSubject"/>
    <w:uiPriority w:val="99"/>
    <w:rsid w:val="00BA290F"/>
    <w:rPr>
      <w:b/>
      <w:bCs/>
      <w:lang w:val="x-none" w:eastAsia="ar-SA"/>
    </w:rPr>
  </w:style>
  <w:style w:type="paragraph" w:styleId="Revisio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FollowedHyperlink">
    <w:name w:val="FollowedHyperlink"/>
    <w:uiPriority w:val="99"/>
    <w:unhideWhenUsed/>
    <w:rsid w:val="00BA290F"/>
    <w:rPr>
      <w:color w:val="800080"/>
      <w:u w:val="single"/>
    </w:rPr>
  </w:style>
  <w:style w:type="character" w:styleId="Heading3Char" w:customStyle="1">
    <w:name w:val="Heading 3 Char"/>
    <w:link w:val="Heading3"/>
    <w:rsid w:val="005D5129"/>
    <w:rPr>
      <w:i/>
      <w:sz w:val="24"/>
      <w:lang w:val="fr-FR" w:eastAsia="en-US"/>
    </w:rPr>
  </w:style>
  <w:style w:type="character" w:styleId="EndnoteReference">
    <w:name w:val="endnote reference"/>
    <w:rsid w:val="007967A9"/>
    <w:rPr>
      <w:vertAlign w:val="superscript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D87A6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C03A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c.europa.eu/eurostat/statistics-explained/index.php?title=International_Standard_Classification_of_Education_%28ISCED%29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EE249FF7698011478E26228531C3A9E0" ma:contentTypeVersion="17" ma:contentTypeDescription="Yeni belge oluşturun." ma:contentTypeScope="" ma:versionID="e9c6cc89cdf201009b487af820fc4abf">
  <xsd:schema xmlns:xsd="http://www.w3.org/2001/XMLSchema" xmlns:xs="http://www.w3.org/2001/XMLSchema" xmlns:p="http://schemas.microsoft.com/office/2006/metadata/properties" xmlns:ns2="2ec0315a-74fa-4bfe-b193-a43fb7aea2ca" xmlns:ns3="e954c4a3-f66b-4409-9601-4ec21e7bc3b1" targetNamespace="http://schemas.microsoft.com/office/2006/metadata/properties" ma:root="true" ma:fieldsID="c89ce5ac721d49d39e65f28dd60a8dc0" ns2:_="" ns3:_="">
    <xsd:import namespace="2ec0315a-74fa-4bfe-b193-a43fb7aea2ca"/>
    <xsd:import namespace="e954c4a3-f66b-4409-9601-4ec21e7bc3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0315a-74fa-4bfe-b193-a43fb7aea2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Resim Etiketleri" ma:readOnly="false" ma:fieldId="{5cf76f15-5ced-4ddc-b409-7134ff3c332f}" ma:taxonomyMulti="true" ma:sspId="5f5721d2-b48d-4f2b-aea7-6c7e354cef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4c4a3-f66b-4409-9601-4ec21e7bc3b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431630b-eac9-4cba-90ff-f38ea7e42907}" ma:internalName="TaxCatchAll" ma:showField="CatchAllData" ma:web="e954c4a3-f66b-4409-9601-4ec21e7bc3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c0315a-74fa-4bfe-b193-a43fb7aea2ca">
      <Terms xmlns="http://schemas.microsoft.com/office/infopath/2007/PartnerControls"/>
    </lcf76f155ced4ddcb4097134ff3c332f>
    <TaxCatchAll xmlns="e954c4a3-f66b-4409-9601-4ec21e7bc3b1" xsi:nil="true"/>
  </documentManagement>
</p:properties>
</file>

<file path=customXml/itemProps1.xml><?xml version="1.0" encoding="utf-8"?>
<ds:datastoreItem xmlns:ds="http://schemas.openxmlformats.org/officeDocument/2006/customXml" ds:itemID="{3436F8C5-574E-4853-ACC5-EA2C7D4279A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848436-0804-4D64-B739-23EADD43BEE4}"/>
</file>

<file path=customXml/itemProps4.xml><?xml version="1.0" encoding="utf-8"?>
<ds:datastoreItem xmlns:ds="http://schemas.openxmlformats.org/officeDocument/2006/customXml" ds:itemID="{70374B0E-50DB-46DA-A69E-4E278AAC3007}">
  <ds:schemaRefs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sharepoint/v3/fields"/>
    <ds:schemaRef ds:uri="http://www.w3.org/XML/1998/namespace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REP</ap:Template>
  <ap:Application>Microsoft Word for the web</ap:Application>
  <ap:DocSecurity>0</ap:DocSecurity>
  <ap:PresentationFormat>Microsoft Word 11.0</ap:PresentationFormat>
  <ap:ScaleCrop>false</ap:ScaleCrop>
  <ap:Company>European Commission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A3</dc:creator>
  <cp:keywords>EL4</cp:keywords>
  <cp:lastModifiedBy>Elifnur Bozcam</cp:lastModifiedBy>
  <cp:revision>3</cp:revision>
  <cp:lastPrinted>2013-11-06T08:46:00Z</cp:lastPrinted>
  <dcterms:created xsi:type="dcterms:W3CDTF">2023-06-07T11:04:00Z</dcterms:created>
  <dcterms:modified xsi:type="dcterms:W3CDTF">2024-04-02T11:49:27Z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0x010100EE249FF7698011478E26228531C3A9E0</vt:lpwstr>
  </property>
  <property fmtid="{D5CDD505-2E9C-101B-9397-08002B2CF9AE}" pid="15" name="MSIP_Label_f4cdc456-5864-460f-beda-883d23b78bbb_Enabled">
    <vt:lpwstr>true</vt:lpwstr>
  </property>
  <property fmtid="{D5CDD505-2E9C-101B-9397-08002B2CF9AE}" pid="16" name="MSIP_Label_f4cdc456-5864-460f-beda-883d23b78bbb_SetDate">
    <vt:lpwstr>2023-04-28T13:39:27Z</vt:lpwstr>
  </property>
  <property fmtid="{D5CDD505-2E9C-101B-9397-08002B2CF9AE}" pid="17" name="MSIP_Label_f4cdc456-5864-460f-beda-883d23b78bbb_Method">
    <vt:lpwstr>Privileged</vt:lpwstr>
  </property>
  <property fmtid="{D5CDD505-2E9C-101B-9397-08002B2CF9AE}" pid="18" name="MSIP_Label_f4cdc456-5864-460f-beda-883d23b78bbb_Name">
    <vt:lpwstr>Publicly Available</vt:lpwstr>
  </property>
  <property fmtid="{D5CDD505-2E9C-101B-9397-08002B2CF9AE}" pid="19" name="MSIP_Label_f4cdc456-5864-460f-beda-883d23b78bbb_SiteId">
    <vt:lpwstr>b24c8b06-522c-46fe-9080-70926f8dddb1</vt:lpwstr>
  </property>
  <property fmtid="{D5CDD505-2E9C-101B-9397-08002B2CF9AE}" pid="20" name="MSIP_Label_f4cdc456-5864-460f-beda-883d23b78bbb_ActionId">
    <vt:lpwstr>f712ca04-4f72-45dd-9af8-71874146ca2b</vt:lpwstr>
  </property>
  <property fmtid="{D5CDD505-2E9C-101B-9397-08002B2CF9AE}" pid="21" name="MSIP_Label_f4cdc456-5864-460f-beda-883d23b78bbb_ContentBits">
    <vt:lpwstr>0</vt:lpwstr>
  </property>
  <property fmtid="{D5CDD505-2E9C-101B-9397-08002B2CF9AE}" pid="22" name="MediaServiceImageTags">
    <vt:lpwstr/>
  </property>
</Properties>
</file>