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59"/>
        <w:ind w:left="256"/>
      </w:pP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AKD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NİZ</w:t>
      </w:r>
      <w:r>
        <w:rPr>
          <w:rFonts w:cs="Times New Roman" w:hAnsi="Times New Roman" w:eastAsia="Times New Roman" w:ascii="Times New Roman"/>
          <w:b/>
          <w:color w:val="191919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ÜN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-5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color w:val="191919"/>
          <w:spacing w:val="-5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color w:val="191919"/>
          <w:spacing w:val="-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2" w:lineRule="exact" w:line="140"/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256"/>
      </w:pP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AKD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NİZ</w:t>
      </w:r>
      <w:r>
        <w:rPr>
          <w:rFonts w:cs="Times New Roman" w:hAnsi="Times New Roman" w:eastAsia="Times New Roman" w:ascii="Times New Roman"/>
          <w:b/>
          <w:color w:val="191919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UYG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ARI</w:t>
      </w:r>
      <w:r>
        <w:rPr>
          <w:rFonts w:cs="Times New Roman" w:hAnsi="Times New Roman" w:eastAsia="Times New Roman" w:ascii="Times New Roman"/>
          <w:b/>
          <w:color w:val="191919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color w:val="191919"/>
          <w:spacing w:val="-4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color w:val="191919"/>
          <w:spacing w:val="-5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256"/>
      </w:pP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ez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b/>
          <w:color w:val="191919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Dö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je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-5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3849" w:right="4159"/>
      </w:pP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İN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color w:val="191919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BÖL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lineRule="exact" w:line="120"/>
      </w:pP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3160" w:right="2863"/>
      </w:pP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b/>
          <w:color w:val="191919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b/>
          <w:color w:val="191919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ak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b/>
          <w:color w:val="191919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lar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964"/>
      </w:pPr>
      <w:r>
        <w:rPr>
          <w:rFonts w:cs="Times New Roman" w:hAnsi="Times New Roman" w:eastAsia="Times New Roman" w:ascii="Times New Roman"/>
          <w:b/>
          <w:color w:val="191919"/>
          <w:spacing w:val="-5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-5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2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359"/>
        <w:ind w:left="256" w:right="580" w:firstLine="706"/>
      </w:pP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1)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nin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ac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;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“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niv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Lis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nsüstü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Öğ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im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Yön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tm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”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ilg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ce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Akd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iz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yg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Enst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tüsü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Lis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nsüstü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ına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mi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dön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ön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ile</w:t>
      </w:r>
      <w:r>
        <w:rPr>
          <w:rFonts w:cs="Times New Roman" w:hAnsi="Times New Roman" w:eastAsia="Times New Roman" w:ascii="Times New Roman"/>
          <w:color w:val="191919"/>
          <w:spacing w:val="-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ım</w:t>
      </w:r>
      <w:r>
        <w:rPr>
          <w:rFonts w:cs="Times New Roman" w:hAnsi="Times New Roman" w:eastAsia="Times New Roman" w:ascii="Times New Roman"/>
          <w:color w:val="191919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191919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ında</w:t>
      </w:r>
      <w:r>
        <w:rPr>
          <w:rFonts w:cs="Times New Roman" w:hAnsi="Times New Roman" w:eastAsia="Times New Roman" w:ascii="Times New Roman"/>
          <w:color w:val="191919"/>
          <w:spacing w:val="-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191919"/>
          <w:spacing w:val="-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yönl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ndi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olm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k,</w:t>
      </w:r>
      <w:r>
        <w:rPr>
          <w:rFonts w:cs="Times New Roman" w:hAnsi="Times New Roman" w:eastAsia="Times New Roman" w:ascii="Times New Roman"/>
          <w:color w:val="191919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color w:val="191919"/>
          <w:spacing w:val="-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bütünlük</w:t>
      </w:r>
      <w:r>
        <w:rPr>
          <w:rFonts w:cs="Times New Roman" w:hAnsi="Times New Roman" w:eastAsia="Times New Roman" w:ascii="Times New Roman"/>
          <w:color w:val="191919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ğl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tı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2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964"/>
      </w:pP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4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color w:val="191919"/>
          <w:spacing w:val="-5"/>
          <w:w w:val="100"/>
          <w:sz w:val="24"/>
          <w:szCs w:val="24"/>
        </w:rPr>
        <w:t>am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360"/>
        <w:ind w:left="256" w:right="594" w:firstLine="706"/>
      </w:pP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-(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1)</w:t>
      </w:r>
      <w:r>
        <w:rPr>
          <w:rFonts w:cs="Times New Roman" w:hAnsi="Times New Roman" w:eastAsia="Times New Roman" w:ascii="Times New Roman"/>
          <w:b/>
          <w:color w:val="191919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Ens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itü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ye</w:t>
      </w:r>
      <w:r>
        <w:rPr>
          <w:rFonts w:cs="Times New Roman" w:hAnsi="Times New Roman" w:eastAsia="Times New Roman" w:ascii="Times New Roman"/>
          <w:color w:val="191919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bir</w:t>
      </w:r>
      <w:r>
        <w:rPr>
          <w:rFonts w:cs="Times New Roman" w:hAnsi="Times New Roman" w:eastAsia="Times New Roman" w:ascii="Times New Roman"/>
          <w:color w:val="191919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Ana</w:t>
      </w:r>
      <w:r>
        <w:rPr>
          <w:rFonts w:cs="Times New Roman" w:hAnsi="Times New Roman" w:eastAsia="Times New Roman" w:ascii="Times New Roman"/>
          <w:color w:val="191919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color w:val="191919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ks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/d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ez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191919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mi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oj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şm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sı</w:t>
      </w:r>
      <w:r>
        <w:rPr>
          <w:rFonts w:cs="Times New Roman" w:hAnsi="Times New Roman" w:eastAsia="Times New Roman" w:ascii="Times New Roman"/>
          <w:color w:val="191919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ps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9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964"/>
      </w:pP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aya</w:t>
      </w:r>
      <w:r>
        <w:rPr>
          <w:rFonts w:cs="Times New Roman" w:hAnsi="Times New Roman" w:eastAsia="Times New Roman" w:ascii="Times New Roman"/>
          <w:b/>
          <w:color w:val="191919"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ak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962"/>
      </w:pP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3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1)</w:t>
      </w:r>
      <w:r>
        <w:rPr>
          <w:rFonts w:cs="Times New Roman" w:hAnsi="Times New Roman" w:eastAsia="Times New Roman" w:ascii="Times New Roman"/>
          <w:b/>
          <w:color w:val="191919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yön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yü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lü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color w:val="191919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“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kd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niz</w:t>
      </w:r>
      <w:r>
        <w:rPr>
          <w:rFonts w:cs="Times New Roman" w:hAnsi="Times New Roman" w:eastAsia="Times New Roman" w:ascii="Times New Roman"/>
          <w:color w:val="191919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iv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color w:val="191919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nsüstü</w:t>
      </w:r>
      <w:r>
        <w:rPr>
          <w:rFonts w:cs="Times New Roman" w:hAnsi="Times New Roman" w:eastAsia="Times New Roman" w:ascii="Times New Roman"/>
          <w:color w:val="191919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Eğitim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256"/>
      </w:pP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Öğ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ği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”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hü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ine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ara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tı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6"/>
          <w:szCs w:val="16"/>
        </w:rPr>
        <w:jc w:val="left"/>
        <w:spacing w:before="6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964"/>
      </w:pP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lar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2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964"/>
      </w:pP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4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ön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color w:val="191919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;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uto" w:line="359"/>
        <w:ind w:left="256" w:right="342" w:firstLine="706"/>
        <w:sectPr>
          <w:pgNumType w:start="1"/>
          <w:pgMar w:footer="851" w:header="0" w:top="1320" w:bottom="280" w:left="1160" w:right="780"/>
          <w:footerReference w:type="default" r:id="rId3"/>
          <w:pgSz w:w="11940" w:h="16860"/>
        </w:sectPr>
      </w:pP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/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do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dön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oj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“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”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ara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fa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lm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kt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öğ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şm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şm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uygun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ll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aca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64"/>
        <w:ind w:left="4240" w:right="4054"/>
      </w:pP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İN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color w:val="191919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BÖL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4"/>
          <w:szCs w:val="24"/>
        </w:rPr>
        <w:jc w:val="left"/>
        <w:spacing w:before="17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3540" w:right="3379"/>
      </w:pP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b/>
          <w:color w:val="191919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color w:val="191919"/>
          <w:spacing w:val="-5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10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964"/>
      </w:pP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b/>
          <w:color w:val="191919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-4"/>
          <w:w w:val="100"/>
          <w:sz w:val="24"/>
          <w:szCs w:val="24"/>
        </w:rPr>
        <w:t>ili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359"/>
        <w:ind w:left="203" w:right="76"/>
      </w:pP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5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Ana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ilim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ılı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ks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köğ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im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ml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nda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Öğ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mi</w:t>
      </w:r>
      <w:r>
        <w:rPr>
          <w:rFonts w:cs="Times New Roman" w:hAnsi="Times New Roman" w:eastAsia="Times New Roman" w:ascii="Times New Roman"/>
          <w:color w:val="000000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000000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color w:val="000000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Öğ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ıl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color w:val="000000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Uy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aca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sl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liş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ön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dil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ine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kü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ne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nde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bir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ze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ıyl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ngi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zc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.</w:t>
      </w:r>
    </w:p>
    <w:p>
      <w:pPr>
        <w:rPr>
          <w:sz w:val="26"/>
          <w:szCs w:val="26"/>
        </w:rPr>
        <w:jc w:val="left"/>
        <w:spacing w:before="11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964"/>
      </w:pP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b/>
          <w:color w:val="191919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b/>
          <w:color w:val="191919"/>
          <w:spacing w:val="-4"/>
          <w:w w:val="100"/>
          <w:sz w:val="24"/>
          <w:szCs w:val="24"/>
        </w:rPr>
        <w:t>ul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color w:val="191919"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359"/>
        <w:ind w:left="256" w:right="725" w:firstLine="706"/>
      </w:pP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6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1)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ön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isind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ça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ın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gü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ps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todoloji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lit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lı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konusu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ön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inde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bulunma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mu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Ek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gibidi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Ay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öğ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üks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lu</w:t>
      </w:r>
      <w:r>
        <w:rPr>
          <w:rFonts w:cs="Times New Roman" w:hAnsi="Times New Roman" w:eastAsia="Times New Roman" w:ascii="Times New Roman"/>
          <w:color w:val="191919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lu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ez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ne</w:t>
      </w:r>
      <w:r>
        <w:rPr>
          <w:rFonts w:cs="Times New Roman" w:hAnsi="Times New Roman" w:eastAsia="Times New Roman" w:ascii="Times New Roman"/>
          <w:color w:val="191919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iş</w:t>
      </w:r>
      <w:r>
        <w:rPr>
          <w:rFonts w:cs="Times New Roman" w:hAnsi="Times New Roman" w:eastAsia="Times New Roman" w:ascii="Times New Roman"/>
          <w:color w:val="191919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mu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nu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do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du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ğını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0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964"/>
      </w:pP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Kağıt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oyu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color w:val="191919"/>
          <w:spacing w:val="-5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jı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2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360"/>
        <w:ind w:left="256" w:right="727" w:firstLine="706"/>
      </w:pP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7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-(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1)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ında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90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jl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lı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acak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ın</w:t>
      </w:r>
      <w:r>
        <w:rPr>
          <w:rFonts w:cs="Times New Roman" w:hAnsi="Times New Roman" w:eastAsia="Times New Roman" w:ascii="Times New Roman"/>
          <w:color w:val="191919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ı,</w:t>
      </w:r>
      <w:r>
        <w:rPr>
          <w:rFonts w:cs="Times New Roman" w:hAnsi="Times New Roman" w:eastAsia="Times New Roman" w:ascii="Times New Roman"/>
          <w:color w:val="191919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-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ltl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son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20.5x29</w:t>
      </w:r>
      <w:r>
        <w:rPr>
          <w:rFonts w:cs="Times New Roman" w:hAnsi="Times New Roman" w:eastAsia="Times New Roman" w:ascii="Times New Roman"/>
          <w:color w:val="191919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aca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lde</w:t>
      </w:r>
      <w:r>
        <w:rPr>
          <w:rFonts w:cs="Times New Roman" w:hAnsi="Times New Roman" w:eastAsia="Times New Roman" w:ascii="Times New Roman"/>
          <w:color w:val="191919"/>
          <w:spacing w:val="-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ili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unun</w:t>
      </w:r>
      <w:r>
        <w:rPr>
          <w:rFonts w:cs="Times New Roman" w:hAnsi="Times New Roman" w:eastAsia="Times New Roman" w:ascii="Times New Roman"/>
          <w:color w:val="191919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191919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uygun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4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ca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ks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im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ul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inde</w:t>
      </w:r>
      <w:r>
        <w:rPr>
          <w:rFonts w:cs="Times New Roman" w:hAnsi="Times New Roman" w:eastAsia="Times New Roman" w:ascii="Times New Roman"/>
          <w:color w:val="191919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191919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nın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color w:val="191919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far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boyutta</w:t>
      </w:r>
      <w:r>
        <w:rPr>
          <w:rFonts w:cs="Times New Roman" w:hAnsi="Times New Roman" w:eastAsia="Times New Roman" w:ascii="Times New Roman"/>
          <w:color w:val="191919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A3,</w:t>
      </w:r>
      <w:r>
        <w:rPr>
          <w:rFonts w:cs="Times New Roman" w:hAnsi="Times New Roman" w:eastAsia="Times New Roman" w:ascii="Times New Roman"/>
          <w:color w:val="191919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3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gibi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knik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im</w:t>
      </w:r>
      <w:r>
        <w:rPr>
          <w:rFonts w:cs="Times New Roman" w:hAnsi="Times New Roman" w:eastAsia="Times New Roman" w:ascii="Times New Roman"/>
          <w:color w:val="191919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st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ği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ne</w:t>
      </w:r>
      <w:r>
        <w:rPr>
          <w:rFonts w:cs="Times New Roman" w:hAnsi="Times New Roman" w:eastAsia="Times New Roman" w:ascii="Times New Roman"/>
          <w:color w:val="191919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uygun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191919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yuk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ıd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öl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ül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lı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90"/>
        <w:ind w:left="964"/>
      </w:pP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ay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ze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2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360"/>
        <w:ind w:left="256" w:right="719" w:firstLine="706"/>
        <w:sectPr>
          <w:pgMar w:header="0" w:footer="851" w:top="1240" w:bottom="280" w:left="1160" w:right="640"/>
          <w:pgSz w:w="11940" w:h="16860"/>
        </w:sectPr>
      </w:pP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8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-(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1)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ın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stünde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2,5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m,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boşluk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lm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;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sol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boşluğu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3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boşluğu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“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ık”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“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Dipnot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”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â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bloğ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bu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du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umda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15.5x25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boyutunda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dır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bk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Ek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191919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191919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nokta</w:t>
      </w:r>
      <w:r>
        <w:rPr>
          <w:rFonts w:cs="Times New Roman" w:hAnsi="Times New Roman" w:eastAsia="Times New Roman" w:ascii="Times New Roman"/>
          <w:color w:val="191919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kull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bloğunun</w:t>
      </w:r>
      <w:r>
        <w:rPr>
          <w:rFonts w:cs="Times New Roman" w:hAnsi="Times New Roman" w:eastAsia="Times New Roman" w:ascii="Times New Roman"/>
          <w:color w:val="191919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191919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köş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sin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191919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bu</w:t>
      </w:r>
      <w:r>
        <w:rPr>
          <w:rFonts w:cs="Times New Roman" w:hAnsi="Times New Roman" w:eastAsia="Times New Roman" w:ascii="Times New Roman"/>
          <w:color w:val="191919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blok</w:t>
      </w:r>
      <w:r>
        <w:rPr>
          <w:rFonts w:cs="Times New Roman" w:hAnsi="Times New Roman" w:eastAsia="Times New Roman" w:ascii="Times New Roman"/>
          <w:color w:val="191919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hi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nda</w:t>
      </w:r>
      <w:r>
        <w:rPr>
          <w:rFonts w:cs="Times New Roman" w:hAnsi="Times New Roman" w:eastAsia="Times New Roman" w:ascii="Times New Roman"/>
          <w:color w:val="191919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aca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kilde</w:t>
      </w:r>
      <w:r>
        <w:rPr>
          <w:rFonts w:cs="Times New Roman" w:hAnsi="Times New Roman" w:eastAsia="Times New Roman" w:ascii="Times New Roman"/>
          <w:color w:val="191919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“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Dış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191919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k,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191919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Ak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mik</w:t>
      </w:r>
      <w:r>
        <w:rPr>
          <w:rFonts w:cs="Times New Roman" w:hAnsi="Times New Roman" w:eastAsia="Times New Roman" w:ascii="Times New Roman"/>
          <w:color w:val="191919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n”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dışında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tüm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“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iş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”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fa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kü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ük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oma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yl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i,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i,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iii,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iv,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v...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“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”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ile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diğ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ise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“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iş”</w:t>
      </w:r>
      <w:r>
        <w:rPr>
          <w:rFonts w:cs="Times New Roman" w:hAnsi="Times New Roman" w:eastAsia="Times New Roman" w:ascii="Times New Roman"/>
          <w:color w:val="191919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fa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sını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kip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191919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num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3,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4,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5,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...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before="9"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3304"/>
      </w:pPr>
      <w:r>
        <w:pict>
          <v:shape type="#_x0000_t75" style="width:185.59pt;height:205.4pt">
            <v:imagedata o:title="" r:id="rId4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0"/>
          <w:szCs w:val="10"/>
        </w:rPr>
        <w:jc w:val="left"/>
        <w:spacing w:before="4"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center"/>
        <w:ind w:left="4179" w:right="3874"/>
      </w:pP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Say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-4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spacing w:val="-3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ı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ı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b/>
          <w:spacing w:val="-3"/>
          <w:w w:val="100"/>
          <w:sz w:val="22"/>
          <w:szCs w:val="22"/>
        </w:rPr>
        <w:t>ü</w:t>
      </w:r>
      <w:r>
        <w:rPr>
          <w:rFonts w:cs="Times New Roman" w:hAnsi="Times New Roman" w:eastAsia="Times New Roman" w:ascii="Times New Roman"/>
          <w:b/>
          <w:spacing w:val="-4"/>
          <w:w w:val="100"/>
          <w:sz w:val="22"/>
          <w:szCs w:val="22"/>
        </w:rPr>
        <w:t>z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spacing w:val="-5"/>
          <w:w w:val="100"/>
          <w:sz w:val="22"/>
          <w:szCs w:val="22"/>
        </w:rPr>
        <w:t>ni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</w:p>
    <w:p>
      <w:pPr>
        <w:rPr>
          <w:sz w:val="12"/>
          <w:szCs w:val="12"/>
        </w:rPr>
        <w:jc w:val="left"/>
        <w:spacing w:before="6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964"/>
      </w:pP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b/>
          <w:color w:val="191919"/>
          <w:spacing w:val="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color w:val="191919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color w:val="191919"/>
          <w:spacing w:val="-5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dı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2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360"/>
        <w:ind w:left="256" w:right="585" w:firstLine="706"/>
      </w:pP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9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1)</w:t>
      </w:r>
      <w:r>
        <w:rPr>
          <w:rFonts w:cs="Times New Roman" w:hAnsi="Times New Roman" w:eastAsia="Times New Roman" w:ascii="Times New Roman"/>
          <w:b/>
          <w:color w:val="191919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color w:val="191919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aca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imi</w:t>
      </w:r>
      <w:r>
        <w:rPr>
          <w:rFonts w:cs="Times New Roman" w:hAnsi="Times New Roman" w:eastAsia="Times New Roman" w:ascii="Times New Roman"/>
          <w:color w:val="191919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(F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;</w:t>
      </w:r>
      <w:r>
        <w:rPr>
          <w:rFonts w:cs="Times New Roman" w:hAnsi="Times New Roman" w:eastAsia="Times New Roman" w:ascii="Times New Roman"/>
          <w:color w:val="191919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“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color w:val="191919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acak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imi</w:t>
      </w:r>
      <w:r>
        <w:rPr>
          <w:rFonts w:cs="Times New Roman" w:hAnsi="Times New Roman" w:eastAsia="Times New Roman" w:ascii="Times New Roman"/>
          <w:color w:val="191919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.”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ind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imi</w:t>
      </w:r>
      <w:r>
        <w:rPr>
          <w:rFonts w:cs="Times New Roman" w:hAnsi="Times New Roman" w:eastAsia="Times New Roman" w:ascii="Times New Roman"/>
          <w:color w:val="191919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ze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şm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191919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ont</w:t>
      </w:r>
      <w:r>
        <w:rPr>
          <w:rFonts w:cs="Times New Roman" w:hAnsi="Times New Roman" w:eastAsia="Times New Roman" w:ascii="Times New Roman"/>
          <w:color w:val="191919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ipi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Tim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color w:val="191919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boyu</w:t>
      </w:r>
      <w:r>
        <w:rPr>
          <w:rFonts w:cs="Times New Roman" w:hAnsi="Times New Roman" w:eastAsia="Times New Roman" w:ascii="Times New Roman"/>
          <w:color w:val="191919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ise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color w:val="191919"/>
          <w:spacing w:val="-4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büyüklüğü)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12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ca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ot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dö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un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10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punto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ll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ılı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7"/>
          <w:szCs w:val="17"/>
        </w:rPr>
        <w:jc w:val="left"/>
        <w:spacing w:before="6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964"/>
      </w:pP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Pa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af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b/>
          <w:color w:val="191919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ır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ğı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962"/>
      </w:pP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b/>
          <w:color w:val="191919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191919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mında</w:t>
      </w:r>
      <w:r>
        <w:rPr>
          <w:rFonts w:cs="Times New Roman" w:hAnsi="Times New Roman" w:eastAsia="Times New Roman" w:ascii="Times New Roman"/>
          <w:color w:val="191919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ara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1,5</w:t>
      </w:r>
      <w:r>
        <w:rPr>
          <w:rFonts w:cs="Times New Roman" w:hAnsi="Times New Roman" w:eastAsia="Times New Roman" w:ascii="Times New Roman"/>
          <w:color w:val="191919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tır</w:t>
      </w:r>
      <w:r>
        <w:rPr>
          <w:rFonts w:cs="Times New Roman" w:hAnsi="Times New Roman" w:eastAsia="Times New Roman" w:ascii="Times New Roman"/>
          <w:color w:val="191919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dı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ise</w:t>
      </w:r>
      <w:r>
        <w:rPr>
          <w:rFonts w:cs="Times New Roman" w:hAnsi="Times New Roman" w:eastAsia="Times New Roman" w:ascii="Times New Roman"/>
          <w:color w:val="191919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color w:val="191919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iki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256"/>
      </w:pP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boşluk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tuşu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color w:val="191919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1,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5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m)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şl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lıdı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boşluk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bı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6"/>
          <w:szCs w:val="16"/>
        </w:rPr>
        <w:jc w:val="left"/>
        <w:spacing w:before="2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3315"/>
      </w:pPr>
      <w:r>
        <w:pict>
          <v:shape type="#_x0000_t75" style="width:168.15pt;height:222.56pt">
            <v:imagedata o:title="" r:id="rId5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center"/>
        <w:spacing w:before="57"/>
        <w:ind w:left="3685" w:right="3663"/>
        <w:sectPr>
          <w:pgMar w:header="0" w:footer="851" w:top="1200" w:bottom="280" w:left="1160" w:right="780"/>
          <w:pgSz w:w="11940" w:h="16860"/>
        </w:sectPr>
      </w:pP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2"/>
          <w:szCs w:val="22"/>
        </w:rPr>
        <w:t>Me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b/>
          <w:color w:val="191919"/>
          <w:spacing w:val="-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2"/>
          <w:szCs w:val="22"/>
        </w:rPr>
        <w:t>İ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2"/>
          <w:szCs w:val="22"/>
        </w:rPr>
        <w:t>ç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color w:val="191919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2"/>
          <w:szCs w:val="22"/>
        </w:rPr>
        <w:t>ag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b/>
          <w:color w:val="191919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5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4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b/>
          <w:color w:val="191919"/>
          <w:spacing w:val="-4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b/>
          <w:color w:val="191919"/>
          <w:spacing w:val="-5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2"/>
          <w:szCs w:val="22"/>
        </w:rPr>
        <w:t>ı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64"/>
        <w:ind w:left="964"/>
      </w:pP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Dış</w:t>
      </w:r>
      <w:r>
        <w:rPr>
          <w:rFonts w:cs="Times New Roman" w:hAnsi="Times New Roman" w:eastAsia="Times New Roman" w:ascii="Times New Roman"/>
          <w:b/>
          <w:color w:val="191919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ak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2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962"/>
      </w:pP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-(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1)</w:t>
      </w:r>
      <w:r>
        <w:rPr>
          <w:rFonts w:cs="Times New Roman" w:hAnsi="Times New Roman" w:eastAsia="Times New Roman" w:ascii="Times New Roman"/>
          <w:b/>
          <w:color w:val="191919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min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yüks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lis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dokto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dön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oj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ton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256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sılır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gibi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nı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3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964"/>
      </w:pP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b/>
          <w:color w:val="191919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ak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359"/>
        <w:ind w:left="256" w:right="605" w:firstLine="706"/>
      </w:pP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12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1)</w:t>
      </w:r>
      <w:r>
        <w:rPr>
          <w:rFonts w:cs="Times New Roman" w:hAnsi="Times New Roman" w:eastAsia="Times New Roman" w:ascii="Times New Roman"/>
          <w:b/>
          <w:color w:val="191919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çer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iği</w:t>
      </w:r>
      <w:r>
        <w:rPr>
          <w:rFonts w:cs="Times New Roman" w:hAnsi="Times New Roman" w:eastAsia="Times New Roman" w:ascii="Times New Roman"/>
          <w:color w:val="191919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dü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ni,</w:t>
      </w:r>
      <w:r>
        <w:rPr>
          <w:rFonts w:cs="Times New Roman" w:hAnsi="Times New Roman" w:eastAsia="Times New Roman" w:ascii="Times New Roman"/>
          <w:color w:val="191919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dış</w:t>
      </w:r>
      <w:r>
        <w:rPr>
          <w:rFonts w:cs="Times New Roman" w:hAnsi="Times New Roman" w:eastAsia="Times New Roman" w:ascii="Times New Roman"/>
          <w:color w:val="191919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ile</w:t>
      </w:r>
      <w:r>
        <w:rPr>
          <w:rFonts w:cs="Times New Roman" w:hAnsi="Times New Roman" w:eastAsia="Times New Roman" w:ascii="Times New Roman"/>
          <w:color w:val="191919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nı</w:t>
      </w:r>
      <w:r>
        <w:rPr>
          <w:rFonts w:cs="Times New Roman" w:hAnsi="Times New Roman" w:eastAsia="Times New Roman" w:ascii="Times New Roman"/>
          <w:color w:val="191919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lıdı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İç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ımında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ll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zer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ine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Ek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4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ki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mde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az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lı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6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191919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kt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ön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son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nın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ına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ise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boş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9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964"/>
      </w:pP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ay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color w:val="191919"/>
          <w:spacing w:val="-5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5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2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uto" w:line="359"/>
        <w:ind w:left="256" w:right="672" w:firstLine="706"/>
      </w:pP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3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-(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1)</w:t>
      </w:r>
      <w:r>
        <w:rPr>
          <w:rFonts w:cs="Times New Roman" w:hAnsi="Times New Roman" w:eastAsia="Times New Roman" w:ascii="Times New Roman"/>
          <w:b/>
          <w:color w:val="191919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jü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isi</w:t>
      </w:r>
      <w:r>
        <w:rPr>
          <w:rFonts w:cs="Times New Roman" w:hAnsi="Times New Roman" w:eastAsia="Times New Roman" w:ascii="Times New Roman"/>
          <w:color w:val="191919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191919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Enstitü</w:t>
      </w:r>
      <w:r>
        <w:rPr>
          <w:rFonts w:cs="Times New Roman" w:hAnsi="Times New Roman" w:eastAsia="Times New Roman" w:ascii="Times New Roman"/>
          <w:color w:val="191919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Mü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nün</w:t>
      </w:r>
      <w:r>
        <w:rPr>
          <w:rFonts w:cs="Times New Roman" w:hAnsi="Times New Roman" w:eastAsia="Times New Roman" w:ascii="Times New Roman"/>
          <w:color w:val="191919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za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nı</w:t>
      </w:r>
      <w:r>
        <w:rPr>
          <w:rFonts w:cs="Times New Roman" w:hAnsi="Times New Roman" w:eastAsia="Times New Roman" w:ascii="Times New Roman"/>
          <w:color w:val="191919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çere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ın</w:t>
      </w:r>
      <w:r>
        <w:rPr>
          <w:rFonts w:cs="Times New Roman" w:hAnsi="Times New Roman" w:eastAsia="Times New Roman" w:ascii="Times New Roman"/>
          <w:color w:val="191919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dü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ze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Ek</w:t>
      </w:r>
      <w:r>
        <w:rPr>
          <w:rFonts w:cs="Times New Roman" w:hAnsi="Times New Roman" w:eastAsia="Times New Roman" w:ascii="Times New Roman"/>
          <w:color w:val="191919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5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6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ilmişti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üy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si,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ine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“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n”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2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964"/>
      </w:pP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ik</w:t>
      </w:r>
      <w:r>
        <w:rPr>
          <w:rFonts w:cs="Times New Roman" w:hAnsi="Times New Roman" w:eastAsia="Times New Roman" w:ascii="Times New Roman"/>
          <w:b/>
          <w:color w:val="191919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b/>
          <w:color w:val="191919"/>
          <w:spacing w:val="-5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uto" w:line="360"/>
        <w:ind w:left="256" w:right="721" w:firstLine="706"/>
      </w:pP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b/>
          <w:color w:val="191919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14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b/>
          <w:color w:val="191919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Ak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ik</w:t>
      </w:r>
      <w:r>
        <w:rPr>
          <w:rFonts w:cs="Times New Roman" w:hAnsi="Times New Roman" w:eastAsia="Times New Roman" w:ascii="Times New Roman"/>
          <w:color w:val="191919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7</w:t>
      </w:r>
      <w:r>
        <w:rPr>
          <w:rFonts w:cs="Times New Roman" w:hAnsi="Times New Roman" w:eastAsia="Times New Roman" w:ascii="Times New Roman"/>
          <w:color w:val="191919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191919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8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gibi</w:t>
      </w:r>
      <w:r>
        <w:rPr>
          <w:rFonts w:cs="Times New Roman" w:hAnsi="Times New Roman" w:eastAsia="Times New Roman" w:ascii="Times New Roman"/>
          <w:color w:val="191919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dü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nl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191919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öğ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ara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ınd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nı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0" w:lineRule="auto" w:line="359"/>
        <w:ind w:left="141" w:right="263" w:firstLine="2040"/>
      </w:pP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2)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9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gibi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dü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üy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ara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ara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tü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öğ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şl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slim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dili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15"/>
          <w:szCs w:val="15"/>
        </w:rPr>
        <w:jc w:val="left"/>
        <w:spacing w:before="8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964"/>
      </w:pP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color w:val="191919"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-4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uto" w:line="359"/>
        <w:ind w:left="256" w:right="658" w:firstLine="706"/>
      </w:pP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5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-(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1)</w:t>
      </w:r>
      <w:r>
        <w:rPr>
          <w:rFonts w:cs="Times New Roman" w:hAnsi="Times New Roman" w:eastAsia="Times New Roman" w:ascii="Times New Roman"/>
          <w:b/>
          <w:color w:val="191919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“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ind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ki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”</w:t>
      </w:r>
      <w:r>
        <w:rPr>
          <w:rFonts w:cs="Times New Roman" w:hAnsi="Times New Roman" w:eastAsia="Times New Roman" w:ascii="Times New Roman"/>
          <w:color w:val="191919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fa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color w:val="191919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büyük</w:t>
      </w:r>
      <w:r>
        <w:rPr>
          <w:rFonts w:cs="Times New Roman" w:hAnsi="Times New Roman" w:eastAsia="Times New Roman" w:ascii="Times New Roman"/>
          <w:color w:val="191919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sına</w:t>
      </w:r>
      <w:r>
        <w:rPr>
          <w:rFonts w:cs="Times New Roman" w:hAnsi="Times New Roman" w:eastAsia="Times New Roman" w:ascii="Times New Roman"/>
          <w:color w:val="191919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ılı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color w:val="191919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ki</w:t>
      </w:r>
      <w:r>
        <w:rPr>
          <w:rFonts w:cs="Times New Roman" w:hAnsi="Times New Roman" w:eastAsia="Times New Roman" w:ascii="Times New Roman"/>
          <w:color w:val="191919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böl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color w:val="191919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gö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ili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ind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böl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mü</w:t>
      </w:r>
      <w:r>
        <w:rPr>
          <w:rFonts w:cs="Times New Roman" w:hAnsi="Times New Roman" w:eastAsia="Times New Roman" w:ascii="Times New Roman"/>
          <w:color w:val="191919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Ek</w:t>
      </w:r>
      <w:r>
        <w:rPr>
          <w:rFonts w:cs="Times New Roman" w:hAnsi="Times New Roman" w:eastAsia="Times New Roman" w:ascii="Times New Roman"/>
          <w:color w:val="191919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ki</w:t>
      </w:r>
      <w:r>
        <w:rPr>
          <w:rFonts w:cs="Times New Roman" w:hAnsi="Times New Roman" w:eastAsia="Times New Roman" w:ascii="Times New Roman"/>
          <w:color w:val="191919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color w:val="191919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ze</w:t>
      </w:r>
      <w:r>
        <w:rPr>
          <w:rFonts w:cs="Times New Roman" w:hAnsi="Times New Roman" w:eastAsia="Times New Roman" w:ascii="Times New Roman"/>
          <w:color w:val="191919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0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861"/>
      </w:pP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color w:val="191919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lo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lar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color w:val="191919"/>
          <w:spacing w:val="-6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uto" w:line="360"/>
        <w:ind w:left="282" w:right="96" w:firstLine="708"/>
      </w:pP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6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-(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1)</w:t>
      </w:r>
      <w:r>
        <w:rPr>
          <w:rFonts w:cs="Times New Roman" w:hAnsi="Times New Roman" w:eastAsia="Times New Roman" w:ascii="Times New Roman"/>
          <w:b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şl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ık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yük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arf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sına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az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inde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blo,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raf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vb.nin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ara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LLER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İ,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LOL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OTOĞ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KLER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vb.)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inde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r.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l,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k,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oğ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ita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diğ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yıt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gö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nıml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ise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blonun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üst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kıs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ında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lı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10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punto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ır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ğı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boşluk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bı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imde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11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dü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6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861"/>
      </w:pP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Kısal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color w:val="191919"/>
          <w:spacing w:val="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alar</w:t>
      </w:r>
      <w:r>
        <w:rPr>
          <w:rFonts w:cs="Times New Roman" w:hAnsi="Times New Roman" w:eastAsia="Times New Roman" w:ascii="Times New Roman"/>
          <w:b/>
          <w:color w:val="191919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-5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964"/>
        <w:sectPr>
          <w:pgMar w:header="0" w:footer="851" w:top="1240" w:bottom="280" w:left="1160" w:right="760"/>
          <w:pgSz w:w="11940" w:h="16860"/>
        </w:sectPr>
      </w:pP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7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-(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1)</w:t>
      </w:r>
      <w:r>
        <w:rPr>
          <w:rFonts w:cs="Times New Roman" w:hAnsi="Times New Roman" w:eastAsia="Times New Roman" w:ascii="Times New Roman"/>
          <w:b/>
          <w:color w:val="191919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şl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ık</w:t>
      </w:r>
      <w:r>
        <w:rPr>
          <w:rFonts w:cs="Times New Roman" w:hAnsi="Times New Roman" w:eastAsia="Times New Roman" w:ascii="Times New Roman"/>
          <w:color w:val="191919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yük</w:t>
      </w:r>
      <w:r>
        <w:rPr>
          <w:rFonts w:cs="Times New Roman" w:hAnsi="Times New Roman" w:eastAsia="Times New Roman" w:ascii="Times New Roman"/>
          <w:color w:val="191919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color w:val="191919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na</w:t>
      </w:r>
      <w:r>
        <w:rPr>
          <w:rFonts w:cs="Times New Roman" w:hAnsi="Times New Roman" w:eastAsia="Times New Roman" w:ascii="Times New Roman"/>
          <w:color w:val="191919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ılı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191919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color w:val="191919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4"/>
          <w:w w:val="100"/>
          <w:sz w:val="24"/>
          <w:szCs w:val="24"/>
        </w:rPr>
        <w:t>tıf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62" w:lineRule="auto" w:line="359"/>
        <w:ind w:left="256" w:right="580"/>
      </w:pP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nda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bul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mi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kıs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ltma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st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ıl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yın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tin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inde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faz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araf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ıs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fa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ik</w:t>
      </w:r>
      <w:r>
        <w:rPr>
          <w:rFonts w:cs="Times New Roman" w:hAnsi="Times New Roman" w:eastAsia="Times New Roman" w:ascii="Times New Roman"/>
          <w:color w:val="191919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inde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ılı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una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yön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lik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bir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liste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Ek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12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mi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tm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az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Tü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rk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Dil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mu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uygul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sı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kk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2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964"/>
      </w:pPr>
      <w:r>
        <w:rPr>
          <w:rFonts w:cs="Times New Roman" w:hAnsi="Times New Roman" w:eastAsia="Times New Roman" w:ascii="Times New Roman"/>
          <w:b/>
          <w:color w:val="191919"/>
          <w:spacing w:val="-4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b/>
          <w:color w:val="191919"/>
          <w:spacing w:val="-6"/>
          <w:w w:val="100"/>
          <w:sz w:val="24"/>
          <w:szCs w:val="24"/>
        </w:rPr>
        <w:t>et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360"/>
        <w:ind w:left="256" w:right="599" w:firstLine="706"/>
      </w:pP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8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-(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1)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şl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ık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üy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ına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t;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191919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ı,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yönt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mini,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bu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ce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ps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kte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lu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ze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50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im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4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964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Dil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ze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(A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RA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4"/>
          <w:szCs w:val="24"/>
        </w:rPr>
        <w:jc w:val="left"/>
        <w:spacing w:before="17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360"/>
        <w:ind w:left="256" w:right="585" w:firstLine="706"/>
      </w:pP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19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1)</w:t>
      </w:r>
      <w:r>
        <w:rPr>
          <w:rFonts w:cs="Times New Roman" w:hAnsi="Times New Roman" w:eastAsia="Times New Roman" w:ascii="Times New Roman"/>
          <w:b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ild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ze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şlık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zc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“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T”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lı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ın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ına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büyük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ez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şlığın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zc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şılı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ılı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Tü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erc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zc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dilin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az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964"/>
      </w:pP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söz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4"/>
          <w:szCs w:val="24"/>
        </w:rPr>
        <w:jc w:val="left"/>
        <w:spacing w:before="14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360"/>
        <w:ind w:left="256" w:right="592" w:firstLine="706"/>
      </w:pP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20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-(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1)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Önsü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büyük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na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az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lı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şm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ac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ps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ğl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ölüml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nıtımı,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st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191919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kkür</w:t>
      </w:r>
      <w:r>
        <w:rPr>
          <w:rFonts w:cs="Times New Roman" w:hAnsi="Times New Roman" w:eastAsia="Times New Roman" w:ascii="Times New Roman"/>
          <w:color w:val="191919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lı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964"/>
      </w:pP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iş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4"/>
          <w:szCs w:val="24"/>
        </w:rPr>
        <w:jc w:val="left"/>
        <w:spacing w:before="14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360"/>
        <w:ind w:left="256" w:right="580" w:firstLine="706"/>
      </w:pP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-(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1)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yük</w:t>
      </w:r>
      <w:r>
        <w:rPr>
          <w:rFonts w:cs="Times New Roman" w:hAnsi="Times New Roman" w:eastAsia="Times New Roman" w:ascii="Times New Roman"/>
          <w:color w:val="191919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sına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“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ş”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191919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gıç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bölümüdü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Dol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bir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bölüm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num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ara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ko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“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iş”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son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bölüm,</w:t>
      </w:r>
      <w:r>
        <w:rPr>
          <w:rFonts w:cs="Times New Roman" w:hAnsi="Times New Roman" w:eastAsia="Times New Roman" w:ascii="Times New Roman"/>
          <w:color w:val="191919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ilk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bölümdü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“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iş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”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oku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uya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konuya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bilgil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1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964"/>
      </w:pP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Alt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öl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Ba</w:t>
      </w:r>
      <w:r>
        <w:rPr>
          <w:rFonts w:cs="Times New Roman" w:hAnsi="Times New Roman" w:eastAsia="Times New Roman" w:ascii="Times New Roman"/>
          <w:b/>
          <w:color w:val="191919"/>
          <w:spacing w:val="-5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color w:val="191919"/>
          <w:spacing w:val="-4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b/>
          <w:color w:val="191919"/>
          <w:spacing w:val="-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4"/>
          <w:szCs w:val="24"/>
        </w:rPr>
        <w:jc w:val="left"/>
        <w:spacing w:before="14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962"/>
      </w:pP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1)</w:t>
      </w:r>
      <w:r>
        <w:rPr>
          <w:rFonts w:cs="Times New Roman" w:hAnsi="Times New Roman" w:eastAsia="Times New Roman" w:ascii="Times New Roman"/>
          <w:b/>
          <w:color w:val="191919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na</w:t>
      </w:r>
      <w:r>
        <w:rPr>
          <w:rFonts w:cs="Times New Roman" w:hAnsi="Times New Roman" w:eastAsia="Times New Roman" w:ascii="Times New Roman"/>
          <w:color w:val="191919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bölüm</w:t>
      </w:r>
      <w:r>
        <w:rPr>
          <w:rFonts w:cs="Times New Roman" w:hAnsi="Times New Roman" w:eastAsia="Times New Roman" w:ascii="Times New Roman"/>
          <w:color w:val="191919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191919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191919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büyük</w:t>
      </w:r>
      <w:r>
        <w:rPr>
          <w:rFonts w:cs="Times New Roman" w:hAnsi="Times New Roman" w:eastAsia="Times New Roman" w:ascii="Times New Roman"/>
          <w:color w:val="191919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color w:val="191919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rak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256" w:right="594"/>
      </w:pP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az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lır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191919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na</w:t>
      </w:r>
      <w:r>
        <w:rPr>
          <w:rFonts w:cs="Times New Roman" w:hAnsi="Times New Roman" w:eastAsia="Times New Roman" w:ascii="Times New Roman"/>
          <w:color w:val="191919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böl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ığı</w:t>
      </w:r>
      <w:r>
        <w:rPr>
          <w:rFonts w:cs="Times New Roman" w:hAnsi="Times New Roman" w:eastAsia="Times New Roman" w:ascii="Times New Roman"/>
          <w:color w:val="191919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ile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tin</w:t>
      </w:r>
      <w:r>
        <w:rPr>
          <w:rFonts w:cs="Times New Roman" w:hAnsi="Times New Roman" w:eastAsia="Times New Roman" w:ascii="Times New Roman"/>
          <w:color w:val="191919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tin</w:t>
      </w:r>
      <w:r>
        <w:rPr>
          <w:rFonts w:cs="Times New Roman" w:hAnsi="Times New Roman" w:eastAsia="Times New Roman" w:ascii="Times New Roman"/>
          <w:color w:val="191919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yor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ise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böl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ara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360"/>
        <w:ind w:left="256" w:right="588"/>
        <w:sectPr>
          <w:pgMar w:header="0" w:footer="851" w:top="1240" w:bottom="280" w:left="1160" w:right="780"/>
          <w:pgSz w:w="11940" w:h="16860"/>
        </w:sectPr>
      </w:pP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1,5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ır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boşluk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kılı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Alt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böl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ise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büy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ılı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bölüm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ile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tin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ara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ında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lt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lta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lt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bölüm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kl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ara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nda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şluk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ılm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lt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böl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ara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ise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18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nk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boşluk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lı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Ana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lt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bölüm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;</w:t>
      </w:r>
      <w:r>
        <w:rPr>
          <w:rFonts w:cs="Times New Roman" w:hAnsi="Times New Roman" w:eastAsia="Times New Roman" w:ascii="Times New Roman"/>
          <w:color w:val="191919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“1.1.”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“1.1.1.”</w:t>
      </w:r>
      <w:r>
        <w:rPr>
          <w:rFonts w:cs="Times New Roman" w:hAnsi="Times New Roman" w:eastAsia="Times New Roman" w:ascii="Times New Roman"/>
          <w:b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st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ine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gö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ölüm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böl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ara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dı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lır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bk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:md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15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).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6" w:lineRule="exact" w:line="140"/>
      </w:pPr>
      <w:r>
        <w:pict>
          <v:group style="position:absolute;margin-left:222.35pt;margin-top:77.35pt;width:168.1pt;height:191.8pt;mso-position-horizontal-relative:page;mso-position-vertical-relative:page;z-index:-2411" coordorigin="4447,1547" coordsize="3362,3836">
            <v:group style="position:absolute;left:4490;top:5340;width:3276;height:0" coordorigin="4490,5340" coordsize="3276,0">
              <v:shape style="position:absolute;left:4490;top:5340;width:3276;height:0" coordorigin="4490,5340" coordsize="3276,0" path="m4490,5340l7766,5340e" filled="f" stroked="t" strokeweight="4.3pt" strokecolor="#000000">
                <v:path arrowok="t"/>
              </v:shape>
              <v:group style="position:absolute;left:4532;top:1674;width:0;height:3624" coordorigin="4532,1674" coordsize="0,3624">
                <v:shape style="position:absolute;left:4532;top:1674;width:0;height:3624" coordorigin="4532,1674" coordsize="0,3624" path="m4532,1674l4532,5298e" filled="f" stroked="t" strokeweight="4.3pt" strokecolor="#000000">
                  <v:path arrowok="t"/>
                </v:shape>
                <v:group style="position:absolute;left:4490;top:1632;width:3192;height:0" coordorigin="4490,1632" coordsize="3192,0">
                  <v:shape style="position:absolute;left:4490;top:1632;width:3192;height:0" coordorigin="4490,1632" coordsize="3192,0" path="m4490,1632l7682,1632e" filled="f" stroked="t" strokeweight="4.3pt" strokecolor="#000000">
                    <v:path arrowok="t"/>
                  </v:shape>
                  <v:group style="position:absolute;left:7724;top:1590;width:0;height:3708" coordorigin="7724,1590" coordsize="0,3708">
                    <v:shape style="position:absolute;left:7724;top:1590;width:0;height:3708" coordorigin="7724,1590" coordsize="0,3708" path="m7724,1590l7724,5298e" filled="f" stroked="t" strokeweight="4.3pt" strokecolor="#000000">
                      <v:path arrowok="t"/>
                    </v:shape>
                  </v:group>
                </v:group>
              </v:group>
            </v:group>
            <w10:wrap type="none"/>
          </v:group>
        </w:pict>
      </w: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before="33"/>
        <w:ind w:left="3156" w:right="3140"/>
      </w:pPr>
      <w:r>
        <w:pict>
          <v:group style="position:absolute;margin-left:234.95pt;margin-top:36.4401pt;width:149.5pt;height:173.75pt;mso-position-horizontal-relative:page;mso-position-vertical-relative:paragraph;z-index:-2414" coordorigin="4699,729" coordsize="2990,3475">
            <v:shape type="#_x0000_t75" style="position:absolute;left:4739;top:769;width:2909;height:3411">
              <v:imagedata o:title="" r:id="rId6"/>
            </v:shape>
            <v:group style="position:absolute;left:4714;top:4189;width:2960;height:0" coordorigin="4714,4189" coordsize="2960,0">
              <v:shape style="position:absolute;left:4714;top:4189;width:2960;height:0" coordorigin="4714,4189" coordsize="2960,0" path="m4714,4189l7674,4189e" filled="f" stroked="t" strokeweight="1.5pt" strokecolor="#000000">
                <v:path arrowok="t"/>
              </v:shape>
              <v:group style="position:absolute;left:4728;top:771;width:0;height:3404" coordorigin="4728,771" coordsize="0,3404">
                <v:shape style="position:absolute;left:4728;top:771;width:0;height:3404" coordorigin="4728,771" coordsize="0,3404" path="m4728,771l4728,4175e" filled="f" stroked="t" strokeweight="1.5pt" strokecolor="#000000">
                  <v:path arrowok="t"/>
                </v:shape>
                <v:group style="position:absolute;left:4714;top:757;width:2932;height:0" coordorigin="4714,757" coordsize="2932,0">
                  <v:shape style="position:absolute;left:4714;top:757;width:2932;height:0" coordorigin="4714,757" coordsize="2932,0" path="m4714,757l7646,757e" filled="f" stroked="t" strokeweight="1.5pt" strokecolor="#000000">
                    <v:path arrowok="t"/>
                  </v:shape>
                  <v:group style="position:absolute;left:7660;top:744;width:0;height:3432" coordorigin="7660,744" coordsize="0,3432">
                    <v:shape style="position:absolute;left:7660;top:744;width:0;height:3432" coordorigin="7660,744" coordsize="0,3432" path="m7660,744l7660,4176e" filled="f" stroked="t" strokeweight="1.5pt" strokecolor="#000000">
                      <v:path arrowok="t"/>
                    </v:shape>
                  </v:group>
                </v:group>
              </v:group>
            </v:group>
            <w10:wrap type="none"/>
          </v:group>
        </w:pict>
      </w:r>
      <w:r>
        <w:pict>
          <v:group style="position:absolute;margin-left:227.95pt;margin-top:29.4401pt;width:163.5pt;height:186.35pt;mso-position-horizontal-relative:page;mso-position-vertical-relative:paragraph;z-index:-2413" coordorigin="4559,589" coordsize="3270,3727">
            <v:group style="position:absolute;left:4602;top:4273;width:3184;height:0" coordorigin="4602,4273" coordsize="3184,0">
              <v:shape style="position:absolute;left:4602;top:4273;width:3184;height:0" coordorigin="4602,4273" coordsize="3184,0" path="m4602,4273l7786,4273e" filled="f" stroked="t" strokeweight="4.3pt" strokecolor="#000000">
                <v:path arrowok="t"/>
              </v:shape>
              <v:group style="position:absolute;left:4644;top:715;width:0;height:3516" coordorigin="4644,715" coordsize="0,3516">
                <v:shape style="position:absolute;left:4644;top:715;width:0;height:3516" coordorigin="4644,715" coordsize="0,3516" path="m4644,715l4644,4231e" filled="f" stroked="t" strokeweight="4.3pt" strokecolor="#000000">
                  <v:path arrowok="t"/>
                </v:shape>
                <v:group style="position:absolute;left:4602;top:673;width:3100;height:0" coordorigin="4602,673" coordsize="3100,0">
                  <v:shape style="position:absolute;left:4602;top:673;width:3100;height:0" coordorigin="4602,673" coordsize="3100,0" path="m4602,673l7702,673e" filled="f" stroked="t" strokeweight="4.3pt" strokecolor="#000000">
                    <v:path arrowok="t"/>
                  </v:shape>
                  <v:group style="position:absolute;left:7744;top:632;width:0;height:3600" coordorigin="7744,632" coordsize="0,3600">
                    <v:shape style="position:absolute;left:7744;top:632;width:0;height:3600" coordorigin="7744,632" coordsize="0,3600" path="m7744,632l7744,4232e" filled="f" stroked="t" strokeweight="4.3pt" strokecolor="#000000">
                      <v:path arrowok="t"/>
                    </v:shape>
                  </v:group>
                </v:group>
              </v:group>
            </v:group>
            <w10:wrap type="none"/>
          </v:group>
        </w:pict>
      </w:r>
      <w:r>
        <w:pict>
          <v:group style="position:absolute;margin-left:229.35pt;margin-top:-182.46pt;width:154.1pt;height:179.2pt;mso-position-horizontal-relative:page;mso-position-vertical-relative:paragraph;z-index:-2412" coordorigin="4587,-3649" coordsize="3082,3584">
            <v:shape type="#_x0000_t75" style="position:absolute;left:4628;top:-3611;width:3000;height:3519">
              <v:imagedata o:title="" r:id="rId7"/>
            </v:shape>
            <v:group style="position:absolute;left:4602;top:-80;width:3052;height:0" coordorigin="4602,-80" coordsize="3052,0">
              <v:shape style="position:absolute;left:4602;top:-80;width:3052;height:0" coordorigin="4602,-80" coordsize="3052,0" path="m4602,-80l7654,-80e" filled="f" stroked="t" strokeweight="1.5pt" strokecolor="#000000">
                <v:path arrowok="t"/>
              </v:shape>
              <v:group style="position:absolute;left:4616;top:-3606;width:0;height:3512" coordorigin="4616,-3606" coordsize="0,3512">
                <v:shape style="position:absolute;left:4616;top:-3606;width:0;height:3512" coordorigin="4616,-3606" coordsize="0,3512" path="m4616,-3606l4616,-94e" filled="f" stroked="t" strokeweight="1.5pt" strokecolor="#000000">
                  <v:path arrowok="t"/>
                </v:shape>
                <v:group style="position:absolute;left:4602;top:-3620;width:3024;height:0" coordorigin="4602,-3620" coordsize="3024,0">
                  <v:shape style="position:absolute;left:4602;top:-3620;width:3024;height:0" coordorigin="4602,-3620" coordsize="3024,0" path="m4602,-3620l7626,-3620e" filled="f" stroked="t" strokeweight="1.5pt" strokecolor="#000000">
                    <v:path arrowok="t"/>
                  </v:shape>
                  <v:group style="position:absolute;left:7640;top:-3634;width:0;height:3540" coordorigin="7640,-3634" coordsize="0,3540">
                    <v:shape style="position:absolute;left:7640;top:-3634;width:0;height:3540" coordorigin="7640,-3634" coordsize="0,3540" path="m7640,-3634l7640,-94e" filled="f" stroked="t" strokeweight="1.5pt" strokecolor="#000000">
                      <v:path arrowok="t"/>
                    </v:shape>
                  </v:group>
                </v:group>
              </v:group>
            </v:group>
            <w10:wrap type="none"/>
          </v:group>
        </w:pic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0"/>
          <w:szCs w:val="20"/>
        </w:rPr>
        <w:t>Ana</w:t>
      </w:r>
      <w:r>
        <w:rPr>
          <w:rFonts w:cs="Times New Roman" w:hAnsi="Times New Roman" w:eastAsia="Times New Roman" w:ascii="Times New Roman"/>
          <w:b/>
          <w:color w:val="191919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0"/>
          <w:szCs w:val="20"/>
        </w:rPr>
        <w:t>ö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0"/>
          <w:szCs w:val="20"/>
        </w:rPr>
        <w:t>lüm</w:t>
      </w:r>
      <w:r>
        <w:rPr>
          <w:rFonts w:cs="Times New Roman" w:hAnsi="Times New Roman" w:eastAsia="Times New Roman" w:ascii="Times New Roman"/>
          <w:b/>
          <w:color w:val="191919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0"/>
          <w:szCs w:val="20"/>
        </w:rPr>
        <w:t>irinci</w:t>
      </w:r>
      <w:r>
        <w:rPr>
          <w:rFonts w:cs="Times New Roman" w:hAnsi="Times New Roman" w:eastAsia="Times New Roman" w:ascii="Times New Roman"/>
          <w:b/>
          <w:color w:val="191919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0"/>
          <w:szCs w:val="20"/>
        </w:rPr>
        <w:t>e)</w:t>
      </w:r>
      <w:r>
        <w:rPr>
          <w:rFonts w:cs="Times New Roman" w:hAnsi="Times New Roman" w:eastAsia="Times New Roman" w:ascii="Times New Roman"/>
          <w:b/>
          <w:color w:val="191919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0"/>
          <w:szCs w:val="20"/>
        </w:rPr>
        <w:t>ş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b/>
          <w:color w:val="191919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9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99"/>
          <w:sz w:val="20"/>
          <w:szCs w:val="20"/>
        </w:rPr>
        <w:t>ya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99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99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9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99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99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4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ind w:left="2827" w:right="2694"/>
      </w:pPr>
      <w:r>
        <w:pict>
          <v:group style="position:absolute;margin-left:201.45pt;margin-top:50.0362pt;width:213.25pt;height:196.8pt;mso-position-horizontal-relative:page;mso-position-vertical-relative:paragraph;z-index:-2416" coordorigin="4029,1001" coordsize="4265,3936">
            <v:shape type="#_x0000_t75" style="position:absolute;left:4070;top:1026;width:4184;height:3884">
              <v:imagedata o:title="" r:id="rId8"/>
            </v:shape>
            <v:group style="position:absolute;left:4044;top:4922;width:4235;height:0" coordorigin="4044,4922" coordsize="4235,0">
              <v:shape style="position:absolute;left:4044;top:4922;width:4235;height:0" coordorigin="4044,4922" coordsize="4235,0" path="m4044,4922l8279,4922e" filled="f" stroked="t" strokeweight="1.5pt" strokecolor="#000000">
                <v:path arrowok="t"/>
              </v:shape>
              <v:group style="position:absolute;left:4058;top:1030;width:0;height:3878" coordorigin="4058,1030" coordsize="0,3878">
                <v:shape style="position:absolute;left:4058;top:1030;width:0;height:3878" coordorigin="4058,1030" coordsize="0,3878" path="m4058,1030l4058,4908e" filled="f" stroked="t" strokeweight="1.5pt" strokecolor="#000000">
                  <v:path arrowok="t"/>
                </v:shape>
                <v:group style="position:absolute;left:4044;top:1016;width:4235;height:0" coordorigin="4044,1016" coordsize="4235,0">
                  <v:shape style="position:absolute;left:4044;top:1016;width:4235;height:0" coordorigin="4044,1016" coordsize="4235,0" path="m4044,1016l8279,1016e" filled="f" stroked="t" strokeweight="1.5pt" strokecolor="#000000">
                    <v:path arrowok="t"/>
                  </v:shape>
                  <v:group style="position:absolute;left:8265;top:1030;width:0;height:3877" coordorigin="8265,1030" coordsize="0,3877">
                    <v:shape style="position:absolute;left:8265;top:1030;width:0;height:3877" coordorigin="8265,1030" coordsize="0,3877" path="m8265,1030l8265,4907e" filled="f" stroked="t" strokeweight="1.5pt" strokecolor="#000000">
                      <v:path arrowok="t"/>
                    </v:shape>
                  </v:group>
                </v:group>
              </v:group>
            </v:group>
            <w10:wrap type="none"/>
          </v:group>
        </w:pict>
      </w:r>
      <w:r>
        <w:pict>
          <v:group style="position:absolute;margin-left:194.45pt;margin-top:44.4361pt;width:227.25pt;height:208pt;mso-position-horizontal-relative:page;mso-position-vertical-relative:paragraph;z-index:-2415" coordorigin="3889,889" coordsize="4545,4160">
            <v:group style="position:absolute;left:3932;top:5006;width:4459;height:0" coordorigin="3932,5006" coordsize="4459,0">
              <v:shape style="position:absolute;left:3932;top:5006;width:4459;height:0" coordorigin="3932,5006" coordsize="4459,0" path="m3932,5006l8391,5006e" filled="f" stroked="t" strokeweight="4.3pt" strokecolor="#000000">
                <v:path arrowok="t"/>
              </v:shape>
              <v:group style="position:absolute;left:3974;top:974;width:0;height:3990" coordorigin="3974,974" coordsize="0,3990">
                <v:shape style="position:absolute;left:3974;top:974;width:0;height:3990" coordorigin="3974,974" coordsize="0,3990" path="m3974,974l3974,4964e" filled="f" stroked="t" strokeweight="4.3pt" strokecolor="#000000">
                  <v:path arrowok="t"/>
                </v:shape>
                <v:group style="position:absolute;left:3932;top:932;width:4459;height:0" coordorigin="3932,932" coordsize="4459,0">
                  <v:shape style="position:absolute;left:3932;top:932;width:4459;height:0" coordorigin="3932,932" coordsize="4459,0" path="m3932,932l8391,932e" filled="f" stroked="t" strokeweight="4.3pt" strokecolor="#000000">
                    <v:path arrowok="t"/>
                  </v:shape>
                  <v:group style="position:absolute;left:8349;top:974;width:0;height:3989" coordorigin="8349,974" coordsize="0,3989">
                    <v:shape style="position:absolute;left:8349;top:974;width:0;height:3989" coordorigin="8349,974" coordsize="0,3989" path="m8349,974l8349,4963e" filled="f" stroked="t" strokeweight="4.3pt" strokecolor="#000000">
                      <v:path arrowok="t"/>
                    </v:shape>
                  </v:group>
                </v:group>
              </v:group>
            </v:group>
            <w10:wrap type="none"/>
          </v:group>
        </w:pic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0"/>
          <w:szCs w:val="20"/>
        </w:rPr>
        <w:t>Alt</w:t>
      </w:r>
      <w:r>
        <w:rPr>
          <w:rFonts w:cs="Times New Roman" w:hAnsi="Times New Roman" w:eastAsia="Times New Roman" w:ascii="Times New Roman"/>
          <w:b/>
          <w:color w:val="191919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0"/>
          <w:szCs w:val="20"/>
        </w:rPr>
        <w:t>ö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0"/>
          <w:szCs w:val="20"/>
        </w:rPr>
        <w:t>lüm</w:t>
      </w:r>
      <w:r>
        <w:rPr>
          <w:rFonts w:cs="Times New Roman" w:hAnsi="Times New Roman" w:eastAsia="Times New Roman" w:ascii="Times New Roman"/>
          <w:b/>
          <w:color w:val="191919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0"/>
          <w:szCs w:val="20"/>
        </w:rPr>
        <w:t>İ</w:t>
      </w:r>
      <w:r>
        <w:rPr>
          <w:rFonts w:cs="Times New Roman" w:hAnsi="Times New Roman" w:eastAsia="Times New Roman" w:ascii="Times New Roman"/>
          <w:b/>
          <w:color w:val="191919"/>
          <w:spacing w:val="2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0"/>
          <w:szCs w:val="20"/>
        </w:rPr>
        <w:t>inci</w:t>
      </w:r>
      <w:r>
        <w:rPr>
          <w:rFonts w:cs="Times New Roman" w:hAnsi="Times New Roman" w:eastAsia="Times New Roman" w:ascii="Times New Roman"/>
          <w:b/>
          <w:color w:val="191919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99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99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99"/>
          <w:sz w:val="20"/>
          <w:szCs w:val="20"/>
        </w:rPr>
        <w:t>nr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9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2"/>
          <w:w w:val="99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99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color w:val="191919"/>
          <w:spacing w:val="-15"/>
          <w:w w:val="9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0"/>
          <w:szCs w:val="20"/>
        </w:rPr>
        <w:t>e)</w:t>
      </w:r>
      <w:r>
        <w:rPr>
          <w:rFonts w:cs="Times New Roman" w:hAnsi="Times New Roman" w:eastAsia="Times New Roman" w:ascii="Times New Roman"/>
          <w:b/>
          <w:color w:val="191919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0"/>
          <w:szCs w:val="20"/>
        </w:rPr>
        <w:t>ş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b/>
          <w:color w:val="191919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9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99"/>
          <w:sz w:val="20"/>
          <w:szCs w:val="20"/>
        </w:rPr>
        <w:t>ya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99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99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9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99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99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2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ind w:left="3579" w:right="3564"/>
        <w:sectPr>
          <w:pgMar w:header="0" w:footer="851" w:top="1580" w:bottom="280" w:left="1160" w:right="780"/>
          <w:pgSz w:w="11940" w:h="16860"/>
        </w:sectPr>
      </w:pP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0"/>
          <w:szCs w:val="20"/>
        </w:rPr>
        <w:t>Ana</w:t>
      </w:r>
      <w:r>
        <w:rPr>
          <w:rFonts w:cs="Times New Roman" w:hAnsi="Times New Roman" w:eastAsia="Times New Roman" w:ascii="Times New Roman"/>
          <w:b/>
          <w:color w:val="191919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0"/>
          <w:szCs w:val="20"/>
        </w:rPr>
        <w:t>ö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0"/>
          <w:szCs w:val="20"/>
        </w:rPr>
        <w:t>lüm</w:t>
      </w:r>
      <w:r>
        <w:rPr>
          <w:rFonts w:cs="Times New Roman" w:hAnsi="Times New Roman" w:eastAsia="Times New Roman" w:ascii="Times New Roman"/>
          <w:b/>
          <w:color w:val="191919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99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9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99"/>
          <w:sz w:val="20"/>
          <w:szCs w:val="20"/>
        </w:rPr>
        <w:t>ş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99"/>
          <w:sz w:val="20"/>
          <w:szCs w:val="20"/>
        </w:rPr>
        <w:t>lı</w:t>
      </w:r>
      <w:r>
        <w:rPr>
          <w:rFonts w:cs="Times New Roman" w:hAnsi="Times New Roman" w:eastAsia="Times New Roman" w:ascii="Times New Roman"/>
          <w:b/>
          <w:color w:val="191919"/>
          <w:spacing w:val="2"/>
          <w:w w:val="99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99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9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99"/>
          <w:sz w:val="20"/>
          <w:szCs w:val="20"/>
        </w:rPr>
        <w:t>rı</w:t>
      </w:r>
      <w:r>
        <w:rPr>
          <w:rFonts w:cs="Times New Roman" w:hAnsi="Times New Roman" w:eastAsia="Times New Roman" w:ascii="Times New Roman"/>
          <w:b/>
          <w:color w:val="191919"/>
          <w:spacing w:val="-11"/>
          <w:w w:val="9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0"/>
          <w:szCs w:val="20"/>
        </w:rPr>
        <w:t>İ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0"/>
          <w:szCs w:val="20"/>
        </w:rPr>
        <w:t>çin</w:t>
      </w:r>
      <w:r>
        <w:rPr>
          <w:rFonts w:cs="Times New Roman" w:hAnsi="Times New Roman" w:eastAsia="Times New Roman" w:ascii="Times New Roman"/>
          <w:b/>
          <w:color w:val="191919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4"/>
          <w:w w:val="99"/>
          <w:sz w:val="20"/>
          <w:szCs w:val="20"/>
        </w:rPr>
        <w:t>Ö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99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99"/>
          <w:sz w:val="20"/>
          <w:szCs w:val="20"/>
        </w:rPr>
        <w:t>ek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5" w:lineRule="exact" w:line="140"/>
      </w:pPr>
      <w:r>
        <w:pict>
          <v:group style="position:absolute;margin-left:192.95pt;margin-top:63.6pt;width:229.25pt;height:271.3pt;mso-position-horizontal-relative:page;mso-position-vertical-relative:page;z-index:-2409" coordorigin="3859,1272" coordsize="4585,5426">
            <v:group style="position:absolute;left:3902;top:6655;width:4499;height:0" coordorigin="3902,6655" coordsize="4499,0">
              <v:shape style="position:absolute;left:3902;top:6655;width:4499;height:0" coordorigin="3902,6655" coordsize="4499,0" path="m3902,6655l8401,6655e" filled="f" stroked="t" strokeweight="4.3pt" strokecolor="#000000">
                <v:path arrowok="t"/>
              </v:shape>
              <v:group style="position:absolute;left:3944;top:1399;width:0;height:5214" coordorigin="3944,1399" coordsize="0,5214">
                <v:shape style="position:absolute;left:3944;top:1399;width:0;height:5214" coordorigin="3944,1399" coordsize="0,5214" path="m3944,1399l3944,6613e" filled="f" stroked="t" strokeweight="4.3pt" strokecolor="#000000">
                  <v:path arrowok="t"/>
                </v:shape>
                <v:group style="position:absolute;left:3902;top:1357;width:4415;height:0" coordorigin="3902,1357" coordsize="4415,0">
                  <v:shape style="position:absolute;left:3902;top:1357;width:4415;height:0" coordorigin="3902,1357" coordsize="4415,0" path="m3902,1357l8317,1357e" filled="f" stroked="t" strokeweight="4.3pt" strokecolor="#000000">
                    <v:path arrowok="t"/>
                  </v:shape>
                  <v:group style="position:absolute;left:8359;top:1315;width:0;height:5298" coordorigin="8359,1315" coordsize="0,5298">
                    <v:shape style="position:absolute;left:8359;top:1315;width:0;height:5298" coordorigin="8359,1315" coordsize="0,5298" path="m8359,1315l8359,6613e" filled="f" stroked="t" strokeweight="4.3pt" strokecolor="#000000">
                      <v:path arrowok="t"/>
                    </v:shape>
                  </v:group>
                </v:group>
              </v:group>
            </v:group>
            <w10:wrap type="none"/>
          </v:group>
        </w:pict>
      </w:r>
      <w:r>
        <w:pict>
          <v:group style="position:absolute;margin-left:199.95pt;margin-top:70.6pt;width:215.25pt;height:258.7pt;mso-position-horizontal-relative:page;mso-position-vertical-relative:page;z-index:-2410" coordorigin="3999,1412" coordsize="4305,5174">
            <v:shape type="#_x0000_t75" style="position:absolute;left:4038;top:1453;width:4224;height:5108">
              <v:imagedata o:title="" r:id="rId9"/>
            </v:shape>
            <v:group style="position:absolute;left:4014;top:6571;width:4275;height:0" coordorigin="4014,6571" coordsize="4275,0">
              <v:shape style="position:absolute;left:4014;top:6571;width:4275;height:0" coordorigin="4014,6571" coordsize="4275,0" path="m4014,6571l8289,6571e" filled="f" stroked="t" strokeweight="1.5pt" strokecolor="#000000">
                <v:path arrowok="t"/>
              </v:shape>
              <v:group style="position:absolute;left:4028;top:1455;width:0;height:5102" coordorigin="4028,1455" coordsize="0,5102">
                <v:shape style="position:absolute;left:4028;top:1455;width:0;height:5102" coordorigin="4028,1455" coordsize="0,5102" path="m4028,1455l4028,6557e" filled="f" stroked="t" strokeweight="1.5pt" strokecolor="#000000">
                  <v:path arrowok="t"/>
                </v:shape>
                <v:group style="position:absolute;left:4014;top:1441;width:4247;height:0" coordorigin="4014,1441" coordsize="4247,0">
                  <v:shape style="position:absolute;left:4014;top:1441;width:4247;height:0" coordorigin="4014,1441" coordsize="4247,0" path="m4014,1441l8261,1441e" filled="f" stroked="t" strokeweight="1.5pt" strokecolor="#000000">
                    <v:path arrowok="t"/>
                  </v:shape>
                  <v:group style="position:absolute;left:8275;top:1427;width:0;height:5130" coordorigin="8275,1427" coordsize="0,5130">
                    <v:shape style="position:absolute;left:8275;top:1427;width:0;height:5130" coordorigin="8275,1427" coordsize="0,5130" path="m8275,1427l8275,6557e" filled="f" stroked="t" strokeweight="1.5pt" strokecolor="#000000">
                      <v:path arrowok="t"/>
                    </v:shape>
                  </v:group>
                </v:group>
              </v:group>
            </v:group>
            <w10:wrap type="none"/>
          </v:group>
        </w:pict>
      </w: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before="33"/>
        <w:ind w:left="3574" w:right="3661"/>
      </w:pP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0"/>
          <w:szCs w:val="20"/>
        </w:rPr>
        <w:t>Alt</w:t>
      </w:r>
      <w:r>
        <w:rPr>
          <w:rFonts w:cs="Times New Roman" w:hAnsi="Times New Roman" w:eastAsia="Times New Roman" w:ascii="Times New Roman"/>
          <w:b/>
          <w:color w:val="191919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0"/>
          <w:szCs w:val="20"/>
        </w:rPr>
        <w:t>ö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0"/>
          <w:szCs w:val="20"/>
        </w:rPr>
        <w:t>lüm</w:t>
      </w:r>
      <w:r>
        <w:rPr>
          <w:rFonts w:cs="Times New Roman" w:hAnsi="Times New Roman" w:eastAsia="Times New Roman" w:ascii="Times New Roman"/>
          <w:b/>
          <w:color w:val="191919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0"/>
          <w:szCs w:val="20"/>
        </w:rPr>
        <w:t>ş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0"/>
          <w:szCs w:val="20"/>
        </w:rPr>
        <w:t>lı</w:t>
      </w:r>
      <w:r>
        <w:rPr>
          <w:rFonts w:cs="Times New Roman" w:hAnsi="Times New Roman" w:eastAsia="Times New Roman" w:ascii="Times New Roman"/>
          <w:b/>
          <w:color w:val="191919"/>
          <w:spacing w:val="2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0"/>
          <w:szCs w:val="20"/>
        </w:rPr>
        <w:t>rı</w:t>
      </w:r>
      <w:r>
        <w:rPr>
          <w:rFonts w:cs="Times New Roman" w:hAnsi="Times New Roman" w:eastAsia="Times New Roman" w:ascii="Times New Roman"/>
          <w:b/>
          <w:color w:val="191919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0"/>
          <w:szCs w:val="20"/>
        </w:rPr>
        <w:t>İ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0"/>
          <w:szCs w:val="20"/>
        </w:rPr>
        <w:t>çin</w:t>
      </w:r>
      <w:r>
        <w:rPr>
          <w:rFonts w:cs="Times New Roman" w:hAnsi="Times New Roman" w:eastAsia="Times New Roman" w:ascii="Times New Roman"/>
          <w:b/>
          <w:color w:val="191919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4"/>
          <w:w w:val="99"/>
          <w:sz w:val="20"/>
          <w:szCs w:val="20"/>
        </w:rPr>
        <w:t>Ö</w:t>
      </w:r>
      <w:r>
        <w:rPr>
          <w:rFonts w:cs="Times New Roman" w:hAnsi="Times New Roman" w:eastAsia="Times New Roman" w:ascii="Times New Roman"/>
          <w:b/>
          <w:color w:val="191919"/>
          <w:spacing w:val="-7"/>
          <w:w w:val="99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color w:val="191919"/>
          <w:spacing w:val="-5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color w:val="191919"/>
          <w:spacing w:val="-4"/>
          <w:w w:val="99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99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849"/>
      </w:pP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6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359"/>
        <w:ind w:left="141" w:right="300" w:firstLine="706"/>
      </w:pP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23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1)</w:t>
      </w:r>
      <w:r>
        <w:rPr>
          <w:rFonts w:cs="Times New Roman" w:hAnsi="Times New Roman" w:eastAsia="Times New Roman" w:ascii="Times New Roman"/>
          <w:b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color w:val="000000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konusunun</w:t>
      </w:r>
      <w:r>
        <w:rPr>
          <w:rFonts w:cs="Times New Roman" w:hAnsi="Times New Roman" w:eastAsia="Times New Roman" w:ascii="Times New Roman"/>
          <w:color w:val="000000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ik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color w:val="000000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lın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llikle</w:t>
      </w:r>
      <w:r>
        <w:rPr>
          <w:rFonts w:cs="Times New Roman" w:hAnsi="Times New Roman" w:eastAsia="Times New Roman" w:ascii="Times New Roman"/>
          <w:color w:val="000000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dilg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ıl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bir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nl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yolu</w:t>
      </w:r>
      <w:r>
        <w:rPr>
          <w:rFonts w:cs="Times New Roman" w:hAnsi="Times New Roman" w:eastAsia="Times New Roman" w:ascii="Times New Roman"/>
          <w:color w:val="000000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color w:val="000000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kil</w:t>
      </w:r>
      <w:r>
        <w:rPr>
          <w:rFonts w:cs="Times New Roman" w:hAnsi="Times New Roman" w:eastAsia="Times New Roman" w:ascii="Times New Roman"/>
          <w:color w:val="000000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000000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oğul</w:t>
      </w:r>
      <w:r>
        <w:rPr>
          <w:rFonts w:cs="Times New Roman" w:hAnsi="Times New Roman" w:eastAsia="Times New Roman" w:ascii="Times New Roman"/>
          <w:color w:val="000000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ıs</w:t>
      </w:r>
      <w:r>
        <w:rPr>
          <w:rFonts w:cs="Times New Roman" w:hAnsi="Times New Roman" w:eastAsia="Times New Roman" w:ascii="Times New Roman"/>
          <w:color w:val="000000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ll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lı</w:t>
      </w:r>
      <w:r>
        <w:rPr>
          <w:rFonts w:cs="Times New Roman" w:hAnsi="Times New Roman" w:eastAsia="Times New Roman" w:ascii="Times New Roman"/>
          <w:color w:val="000000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md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ıl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lın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bir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nl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yolu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ilgili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disipli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dışında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Tü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ime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na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.</w:t>
      </w:r>
    </w:p>
    <w:p>
      <w:pPr>
        <w:rPr>
          <w:sz w:val="13"/>
          <w:szCs w:val="13"/>
        </w:rPr>
        <w:jc w:val="left"/>
        <w:spacing w:before="5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849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ıf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eri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4"/>
          <w:szCs w:val="24"/>
        </w:rPr>
        <w:jc w:val="left"/>
        <w:spacing w:before="12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360"/>
        <w:ind w:left="141" w:right="298" w:firstLine="706"/>
        <w:sectPr>
          <w:pgMar w:header="0" w:footer="851" w:top="1580" w:bottom="280" w:left="1160" w:right="780"/>
          <w:pgSz w:w="11940" w:h="16860"/>
        </w:sectPr>
      </w:pP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4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-(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1)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color w:val="000000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tin</w:t>
      </w:r>
      <w:r>
        <w:rPr>
          <w:rFonts w:cs="Times New Roman" w:hAnsi="Times New Roman" w:eastAsia="Times New Roman" w:ascii="Times New Roman"/>
          <w:color w:val="000000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göst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color w:val="000000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yönt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mi</w:t>
      </w:r>
      <w:r>
        <w:rPr>
          <w:rFonts w:cs="Times New Roman" w:hAnsi="Times New Roman" w:eastAsia="Times New Roman" w:ascii="Times New Roman"/>
          <w:color w:val="000000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ll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üğ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nü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bo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000000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tü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lü</w:t>
      </w:r>
      <w:r>
        <w:rPr>
          <w:rFonts w:cs="Times New Roman" w:hAnsi="Times New Roman" w:eastAsia="Times New Roman" w:ascii="Times New Roman"/>
          <w:color w:val="000000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aç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kl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dipnotta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tt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ki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ak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gö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tin</w:t>
      </w:r>
      <w:r>
        <w:rPr>
          <w:rFonts w:cs="Times New Roman" w:hAnsi="Times New Roman" w:eastAsia="Times New Roman" w:ascii="Times New Roman"/>
          <w:color w:val="000000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yn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im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ile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nı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dı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Atı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lu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ul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bütün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yn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kl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yn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notl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;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tin</w:t>
      </w:r>
      <w:r>
        <w:rPr>
          <w:rFonts w:cs="Times New Roman" w:hAnsi="Times New Roman" w:eastAsia="Times New Roman" w:ascii="Times New Roman"/>
          <w:color w:val="000000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inde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eçe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bir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konuyla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ilgili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ha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nt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bir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aç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color w:val="000000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pm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k,</w:t>
      </w:r>
      <w:r>
        <w:rPr>
          <w:rFonts w:cs="Times New Roman" w:hAnsi="Times New Roman" w:eastAsia="Times New Roman" w:ascii="Times New Roman"/>
          <w:color w:val="000000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tnin</w:t>
      </w:r>
      <w:r>
        <w:rPr>
          <w:rFonts w:cs="Times New Roman" w:hAnsi="Times New Roman" w:eastAsia="Times New Roman" w:ascii="Times New Roman"/>
          <w:color w:val="000000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inde</w:t>
      </w:r>
      <w:r>
        <w:rPr>
          <w:rFonts w:cs="Times New Roman" w:hAnsi="Times New Roman" w:eastAsia="Times New Roman" w:ascii="Times New Roman"/>
          <w:color w:val="000000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az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nde</w:t>
      </w:r>
      <w:r>
        <w:rPr>
          <w:rFonts w:cs="Times New Roman" w:hAnsi="Times New Roman" w:eastAsia="Times New Roman" w:ascii="Times New Roman"/>
          <w:color w:val="000000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konuyu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000000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oku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color w:val="000000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kı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lı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ğı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ll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kl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k,</w:t>
      </w:r>
      <w:r>
        <w:rPr>
          <w:rFonts w:cs="Times New Roman" w:hAnsi="Times New Roman" w:eastAsia="Times New Roman" w:ascii="Times New Roman"/>
          <w:color w:val="000000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tinde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konuyla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ilgi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şka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tı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ıl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/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şl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tnin</w:t>
      </w:r>
      <w:r>
        <w:rPr>
          <w:rFonts w:cs="Times New Roman" w:hAnsi="Times New Roman" w:eastAsia="Times New Roman" w:ascii="Times New Roman"/>
          <w:color w:val="000000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inde</w:t>
      </w:r>
      <w:r>
        <w:rPr>
          <w:rFonts w:cs="Times New Roman" w:hAnsi="Times New Roman" w:eastAsia="Times New Roman" w:ascii="Times New Roman"/>
          <w:color w:val="000000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sı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inde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okum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kı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sl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i,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aze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i,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söyl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şi</w:t>
      </w:r>
      <w:r>
        <w:rPr>
          <w:rFonts w:cs="Times New Roman" w:hAnsi="Times New Roman" w:eastAsia="Times New Roman" w:ascii="Times New Roman"/>
          <w:color w:val="000000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ıl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.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64"/>
        <w:ind w:left="929"/>
      </w:pP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5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1)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Met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Kay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ak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6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lineRule="auto" w:line="359"/>
        <w:ind w:left="221" w:right="301" w:firstLine="706"/>
      </w:pP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Alı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ı</w:t>
      </w:r>
      <w:r>
        <w:rPr>
          <w:rFonts w:cs="Times New Roman" w:hAnsi="Times New Roman" w:eastAsia="Times New Roman" w:ascii="Times New Roman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ıl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ak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ç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ö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iml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ka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nağ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ün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er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ye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ek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ok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;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aza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ıl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nu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lı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na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yu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ç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ka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ö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6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.0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gör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ili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ö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er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ye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bü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ü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ak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z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ak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ka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çad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ı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run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kç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ö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ura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ı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ç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ez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z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öne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ge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8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yu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</w:p>
    <w:p>
      <w:pPr>
        <w:rPr>
          <w:sz w:val="10"/>
          <w:szCs w:val="10"/>
        </w:rPr>
        <w:jc w:val="left"/>
        <w:spacing w:before="2"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exact" w:line="400"/>
        <w:ind w:left="221" w:right="308" w:firstLine="706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aç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dipnot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sonunda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Dipnot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ile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lk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¹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mı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ile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ere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ir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dı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ara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nuç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bölümüne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Dipnot,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güld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ön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ime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inde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ildiğind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iş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son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konu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az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boyutu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arak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10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punto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kull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nılı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ğı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dı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12"/>
          <w:szCs w:val="12"/>
        </w:rPr>
        <w:jc w:val="left"/>
        <w:spacing w:before="9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91" w:hRule="exact"/>
        </w:trPr>
        <w:tc>
          <w:tcPr>
            <w:tcW w:w="9854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2"/>
                <w:szCs w:val="22"/>
              </w:rPr>
              <w:jc w:val="left"/>
              <w:spacing w:lineRule="exact" w:line="240"/>
              <w:ind w:left="2089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İ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İ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Ç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İ</w:t>
            </w:r>
            <w:r>
              <w:rPr>
                <w:rFonts w:cs="Times New Roman" w:hAnsi="Times New Roman" w:eastAsia="Times New Roman" w:ascii="Times New Roman"/>
                <w:spacing w:val="-1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2"/>
                <w:szCs w:val="22"/>
              </w:rPr>
              <w:t>YN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GÖ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ve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2"/>
                <w:szCs w:val="22"/>
              </w:rPr>
              <w:t>Dİ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2"/>
                <w:szCs w:val="22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2"/>
                <w:szCs w:val="22"/>
              </w:rPr>
              <w:t>Ö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İ</w:t>
            </w:r>
          </w:p>
        </w:tc>
      </w:tr>
      <w:tr>
        <w:trPr>
          <w:trHeight w:val="662" w:hRule="exact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09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azar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ı</w:t>
            </w:r>
          </w:p>
        </w:tc>
        <w:tc>
          <w:tcPr>
            <w:tcW w:w="5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09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Akt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198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112)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1195" w:hRule="exact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1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09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İ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azar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ı</w:t>
            </w:r>
          </w:p>
        </w:tc>
        <w:tc>
          <w:tcPr>
            <w:tcW w:w="5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1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auto" w:line="463"/>
              <w:ind w:left="109" w:right="2273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İ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şip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ve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200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12)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o,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7: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21)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1200" w:hRule="exact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1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09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İ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kid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faz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azar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ı</w:t>
            </w:r>
          </w:p>
        </w:tc>
        <w:tc>
          <w:tcPr>
            <w:tcW w:w="5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1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auto" w:line="465"/>
              <w:ind w:left="109" w:right="2662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ğ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vd.,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2014: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155)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2001: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8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4"/>
                <w:szCs w:val="24"/>
              </w:rPr>
              <w:t>3)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1198" w:hRule="exact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2"/>
                <w:szCs w:val="22"/>
              </w:rPr>
              <w:jc w:val="left"/>
              <w:spacing w:lineRule="exact" w:line="240"/>
              <w:ind w:left="109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Bi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ku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azar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ım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uğ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2"/>
                <w:szCs w:val="22"/>
              </w:rPr>
              <w:t>ita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p</w:t>
            </w:r>
          </w:p>
        </w:tc>
        <w:tc>
          <w:tcPr>
            <w:tcW w:w="5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auto" w:line="465"/>
              <w:ind w:left="141" w:right="649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vl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2005: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34)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n,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2009: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5)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1078" w:hRule="exact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2"/>
                <w:szCs w:val="22"/>
              </w:rPr>
              <w:jc w:val="left"/>
              <w:spacing w:lineRule="exact" w:line="240"/>
              <w:ind w:left="109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z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2"/>
                <w:szCs w:val="22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2"/>
                <w:szCs w:val="22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2"/>
                <w:szCs w:val="22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ı</w:t>
            </w:r>
          </w:p>
        </w:tc>
        <w:tc>
          <w:tcPr>
            <w:tcW w:w="5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09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5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ve</w:t>
            </w:r>
            <w:r>
              <w:rPr>
                <w:rFonts w:cs="Times New Roman" w:hAnsi="Times New Roman" w:eastAsia="Times New Roman" w:ascii="Times New Roman"/>
                <w:spacing w:val="4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5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2012:</w:t>
            </w:r>
            <w:r>
              <w:rPr>
                <w:rFonts w:cs="Times New Roman" w:hAnsi="Times New Roman" w:eastAsia="Times New Roman" w:ascii="Times New Roman"/>
                <w:spacing w:val="5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755;</w:t>
            </w:r>
            <w:r>
              <w:rPr>
                <w:rFonts w:cs="Times New Roman" w:hAnsi="Times New Roman" w:eastAsia="Times New Roman" w:ascii="Times New Roman"/>
                <w:spacing w:val="5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s,</w:t>
            </w:r>
            <w:r>
              <w:rPr>
                <w:rFonts w:cs="Times New Roman" w:hAnsi="Times New Roman" w:eastAsia="Times New Roman" w:ascii="Times New Roman"/>
                <w:spacing w:val="5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20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</w:p>
          <w:p>
            <w:pPr>
              <w:rPr>
                <w:sz w:val="13"/>
                <w:szCs w:val="13"/>
              </w:rPr>
              <w:jc w:val="left"/>
              <w:spacing w:before="9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09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231;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Tü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ih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u,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1996: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35)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665" w:hRule="exact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2"/>
                <w:szCs w:val="22"/>
              </w:rPr>
              <w:jc w:val="left"/>
              <w:ind w:left="109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azar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ıml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fark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ı</w:t>
            </w:r>
          </w:p>
          <w:p>
            <w:pPr>
              <w:rPr>
                <w:rFonts w:cs="Times New Roman" w:hAnsi="Times New Roman" w:eastAsia="Times New Roman" w:ascii="Times New Roman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ser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f</w:t>
            </w:r>
          </w:p>
        </w:tc>
        <w:tc>
          <w:tcPr>
            <w:tcW w:w="5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09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İ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ık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99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33;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199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56;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19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4"/>
                <w:szCs w:val="2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3)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1200" w:hRule="exact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2"/>
                <w:szCs w:val="22"/>
              </w:rPr>
              <w:jc w:val="left"/>
              <w:spacing w:before="8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2"/>
                <w:szCs w:val="22"/>
              </w:rPr>
              <w:jc w:val="left"/>
              <w:ind w:left="109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5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auto" w:line="465"/>
              <w:ind w:left="109" w:right="2667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o,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çe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1931: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43)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1931: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4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3)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</w:tbl>
    <w:p>
      <w:pPr>
        <w:rPr>
          <w:sz w:val="28"/>
          <w:szCs w:val="28"/>
        </w:rPr>
        <w:jc w:val="left"/>
        <w:spacing w:before="14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 w:lineRule="auto" w:line="359"/>
        <w:ind w:left="221" w:right="583" w:firstLine="991"/>
        <w:sectPr>
          <w:pgMar w:header="0" w:footer="851" w:top="1240" w:bottom="280" w:left="1080" w:right="780"/>
          <w:pgSz w:w="11940" w:h="16860"/>
        </w:sectPr>
      </w:pP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aze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unun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gibi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ıf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dipn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tta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ğın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küny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sinin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ilm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8"/>
          <w:szCs w:val="8"/>
        </w:rPr>
        <w:jc w:val="left"/>
        <w:spacing w:before="6" w:lineRule="exact" w:line="80"/>
      </w:pPr>
      <w:r>
        <w:rPr>
          <w:sz w:val="8"/>
          <w:szCs w:val="8"/>
        </w:rPr>
      </w:r>
    </w:p>
    <w:tbl>
      <w:tblPr>
        <w:tblW w:w="0" w:type="auto"/>
        <w:tblLook w:val="01E0"/>
        <w:jc w:val="left"/>
        <w:tblInd w:w="41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1255" w:hRule="exact"/>
        </w:trPr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12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İ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te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te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eri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7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4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*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Tü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iye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işim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ğ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lişim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Ç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şma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013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  <w:p>
            <w:pPr>
              <w:rPr>
                <w:sz w:val="13"/>
                <w:szCs w:val="13"/>
              </w:rPr>
              <w:jc w:val="left"/>
              <w:spacing w:before="7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4"/>
            </w:pP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Bilişim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ke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tl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ıla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uzu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5.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sü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color w:val="0000FF"/>
                <w:spacing w:val="0"/>
                <w:w w:val="100"/>
                <w:sz w:val="24"/>
                <w:szCs w:val="24"/>
              </w:rPr>
            </w:r>
            <w:hyperlink r:id="rId10"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  <w:u w:val="single" w:color="0000FF"/>
                </w:rPr>
                <w:t>ht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  <w:t>t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  <w:u w:val="single" w:color="0000FF"/>
                </w:rPr>
                <w:t>p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  <w:t>: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  <w:t>/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  <w:u w:val="single" w:color="0000FF"/>
                </w:rPr>
                <w:t>/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  <w:u w:val="single" w:color="0000FF"/>
                </w:rPr>
                <w:t>w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  <w:u w:val="single" w:color="0000FF"/>
                </w:rPr>
                <w:t>w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4"/>
                  <w:szCs w:val="24"/>
                  <w:u w:val="single" w:color="0000FF"/>
                </w:rPr>
                <w:t>w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  <w:u w:val="single" w:color="0000FF"/>
                </w:rPr>
                <w:t>.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  <w:t>t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  <w:u w:val="single" w:color="0000FF"/>
                </w:rPr>
                <w:t>bd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  <w:t>.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  <w:u w:val="single" w:color="0000FF"/>
                </w:rPr>
                <w:t>o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4"/>
                  <w:szCs w:val="24"/>
                  <w:u w:val="single" w:color="0000FF"/>
                </w:rPr>
                <w:t>r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  <w:t>g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  <w:u w:val="single" w:color="0000FF"/>
                </w:rPr>
                <w:t>.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  <w:t>t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4"/>
                  <w:szCs w:val="24"/>
                  <w:u w:val="single" w:color="0000FF"/>
                </w:rPr>
                <w:t>r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4"/>
                  <w:szCs w:val="24"/>
                  <w:u w:val="single" w:color="0000FF"/>
                </w:rPr>
              </w:r>
            </w:hyperlink>
            <w:hyperlink r:id="rId11"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  <w:u w:val="single" w:color="0000FF"/>
                </w:rPr>
                <w:t>/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</w:rPr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4"/>
                  <w:szCs w:val="24"/>
                </w:rPr>
              </w:r>
            </w:hyperlink>
          </w:p>
          <w:p>
            <w:pPr>
              <w:rPr>
                <w:sz w:val="13"/>
                <w:szCs w:val="13"/>
              </w:rPr>
              <w:jc w:val="left"/>
              <w:spacing w:before="4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4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_img/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/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LAVUZ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ON.pdf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iş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9.02.2018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</w:tc>
      </w:tr>
      <w:tr>
        <w:trPr>
          <w:trHeight w:val="840" w:hRule="exact"/>
        </w:trPr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12"/>
            </w:pP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ö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4"/>
                <w:szCs w:val="24"/>
              </w:rPr>
              <w:t>/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7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1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*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Ç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tıf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zer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ne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ö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.02.2015,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at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sz w:val="13"/>
                <w:szCs w:val="13"/>
              </w:rPr>
              <w:jc w:val="left"/>
              <w:spacing w:before="7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1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Ç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’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nt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ly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</w:tc>
      </w:tr>
      <w:tr>
        <w:trPr>
          <w:trHeight w:val="528" w:hRule="exact"/>
        </w:trPr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12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Ga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zet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eri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7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1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*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“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sa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şk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nı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isti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”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X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12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01.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5.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</w:tbl>
    <w:p>
      <w:pPr>
        <w:rPr>
          <w:sz w:val="15"/>
          <w:szCs w:val="15"/>
        </w:rPr>
        <w:jc w:val="left"/>
        <w:spacing w:before="3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29"/>
        <w:ind w:left="2174" w:right="2182"/>
      </w:pPr>
      <w:r>
        <w:pict>
          <v:group style="position:absolute;margin-left:109.2pt;margin-top:17.1731pt;width:397.45pt;height:370.6pt;mso-position-horizontal-relative:page;mso-position-vertical-relative:paragraph;z-index:-2408" coordorigin="2184,343" coordsize="7949,7412">
            <v:shape type="#_x0000_t75" style="position:absolute;left:2184;top:343;width:7949;height:7412">
              <v:imagedata o:title="" r:id="rId12"/>
            </v:shape>
            <v:shape type="#_x0000_t75" style="position:absolute;left:2450;top:606;width:7416;height:6880">
              <v:imagedata o:title="" r:id="rId13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Met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b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pn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ot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lla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9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568"/>
      </w:pP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Met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6"/>
          <w:w w:val="100"/>
          <w:sz w:val="24"/>
          <w:szCs w:val="24"/>
        </w:rPr>
        <w:t>em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2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uto" w:line="359"/>
        <w:ind w:left="141" w:right="260" w:firstLine="427"/>
      </w:pP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26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1)</w:t>
      </w:r>
      <w:r>
        <w:rPr>
          <w:rFonts w:cs="Times New Roman" w:hAnsi="Times New Roman" w:eastAsia="Times New Roman" w:ascii="Times New Roman"/>
          <w:b/>
          <w:color w:val="191919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nde</w:t>
      </w:r>
      <w:r>
        <w:rPr>
          <w:rFonts w:cs="Times New Roman" w:hAnsi="Times New Roman" w:eastAsia="Times New Roman" w:ascii="Times New Roman"/>
          <w:color w:val="000000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yn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gö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color w:val="000000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yönt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minde</w:t>
      </w:r>
      <w:r>
        <w:rPr>
          <w:rFonts w:cs="Times New Roman" w:hAnsi="Times New Roman" w:eastAsia="Times New Roman" w:ascii="Times New Roman"/>
          <w:color w:val="000000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tnin</w:t>
      </w:r>
      <w:r>
        <w:rPr>
          <w:rFonts w:cs="Times New Roman" w:hAnsi="Times New Roman" w:eastAsia="Times New Roman" w:ascii="Times New Roman"/>
          <w:color w:val="000000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ere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color w:val="000000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gö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inde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ara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çer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isinde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st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mi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lır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az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ın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so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ı,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sım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lı: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sı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570"/>
      </w:pP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           </w:t>
      </w:r>
      <w:r>
        <w:rPr>
          <w:rFonts w:cs="Times New Roman" w:hAnsi="Times New Roman" w:eastAsia="Times New Roman" w:ascii="Times New Roman"/>
          <w:b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ir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ın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gö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vin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ktir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2090"/>
        <w:sectPr>
          <w:pgMar w:header="0" w:footer="851" w:top="1220" w:bottom="280" w:left="1160" w:right="780"/>
          <w:pgSz w:w="11940" w:h="16860"/>
        </w:sectPr>
      </w:pP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2012: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8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62" w:lineRule="auto" w:line="359"/>
        <w:ind w:left="141" w:right="310" w:firstLine="427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Eğ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aza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azar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eç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yo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çer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isinde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yılı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ara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ili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du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refer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az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ği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uto" w:line="342"/>
        <w:ind w:left="2202" w:right="959" w:hanging="1632"/>
      </w:pP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            </w:t>
      </w:r>
      <w:r>
        <w:rPr>
          <w:rFonts w:cs="Times New Roman" w:hAnsi="Times New Roman" w:eastAsia="Times New Roman" w:ascii="Times New Roman"/>
          <w:b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2: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82)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bir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erf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ının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vi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olduğunu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uto" w:line="359"/>
        <w:ind w:left="141" w:right="418" w:firstLine="403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uluş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araf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kit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vb.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oküm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tı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bulunulduğunda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ılı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10"/>
          <w:szCs w:val="10"/>
        </w:rPr>
        <w:jc w:val="left"/>
        <w:spacing w:before="2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570"/>
      </w:pP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            </w:t>
      </w:r>
      <w:r>
        <w:rPr>
          <w:rFonts w:cs="Times New Roman" w:hAnsi="Times New Roman" w:eastAsia="Times New Roman" w:ascii="Times New Roman"/>
          <w:b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topl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dü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inş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sında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gü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ğü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önde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2202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upa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Komisyonu,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2007: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123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527" w:right="487"/>
      </w:pP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lı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bulunulduğunda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aza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soy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ına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“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”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ğl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41"/>
      </w:pP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ılı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12"/>
          <w:szCs w:val="12"/>
        </w:rPr>
        <w:jc w:val="left"/>
        <w:spacing w:before="10" w:lineRule="exact" w:line="120"/>
      </w:pP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570"/>
      </w:pP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            </w:t>
      </w:r>
      <w:r>
        <w:rPr>
          <w:rFonts w:cs="Times New Roman" w:hAnsi="Times New Roman" w:eastAsia="Times New Roman" w:ascii="Times New Roman"/>
          <w:b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Dilde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Ellis,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1994: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65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17"/>
          <w:szCs w:val="17"/>
        </w:rPr>
        <w:jc w:val="left"/>
        <w:spacing w:before="8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667" w:right="513"/>
      </w:pP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kid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azar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lı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bulunulduğu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ilk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aza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ın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ın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“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.”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41"/>
      </w:pP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ılı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14"/>
          <w:szCs w:val="14"/>
        </w:rPr>
        <w:jc w:val="left"/>
        <w:spacing w:before="6" w:lineRule="exact" w:line="140"/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uto" w:line="344"/>
        <w:ind w:left="2202" w:right="591" w:hanging="1632"/>
      </w:pP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            </w:t>
      </w:r>
      <w:r>
        <w:rPr>
          <w:rFonts w:cs="Times New Roman" w:hAnsi="Times New Roman" w:eastAsia="Times New Roman" w:ascii="Times New Roman"/>
          <w:b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sy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dya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şi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ny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ınd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Doğu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vd.,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2014: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95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14"/>
          <w:szCs w:val="14"/>
        </w:rPr>
        <w:jc w:val="left"/>
        <w:spacing w:before="7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667" w:right="452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çe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nde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faz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ğa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unulu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sa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ind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nokt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lı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41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gül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ile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14"/>
          <w:szCs w:val="14"/>
        </w:rPr>
        <w:jc w:val="left"/>
        <w:spacing w:before="6" w:lineRule="exact" w:line="140"/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uto" w:line="350"/>
        <w:ind w:left="2202" w:right="242" w:hanging="1632"/>
      </w:pPr>
      <w:r>
        <w:rPr>
          <w:rFonts w:cs="Times New Roman" w:hAnsi="Times New Roman" w:eastAsia="Times New Roman" w:ascii="Times New Roman"/>
          <w:b/>
          <w:spacing w:val="-2"/>
          <w:w w:val="100"/>
          <w:position w:val="1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b/>
          <w:spacing w:val="-3"/>
          <w:w w:val="100"/>
          <w:position w:val="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3"/>
          <w:w w:val="100"/>
          <w:position w:val="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1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1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1"/>
          <w:sz w:val="24"/>
          <w:szCs w:val="24"/>
        </w:rPr>
        <w:t>             </w:t>
      </w:r>
      <w:r>
        <w:rPr>
          <w:rFonts w:cs="Times New Roman" w:hAnsi="Times New Roman" w:eastAsia="Times New Roman" w:ascii="Times New Roman"/>
          <w:b/>
          <w:spacing w:val="57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ms</w:t>
      </w:r>
      <w:r>
        <w:rPr>
          <w:rFonts w:cs="Times New Roman" w:hAnsi="Times New Roman" w:eastAsia="Times New Roman" w:ascii="Times New Roman"/>
          <w:spacing w:val="-3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46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3"/>
          <w:w w:val="100"/>
          <w:position w:val="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position w:val="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ın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4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ec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4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46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3"/>
          <w:w w:val="100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44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ynı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46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-3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4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4"/>
          <w:szCs w:val="24"/>
        </w:rPr>
        <w:t>ül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position w:val="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2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olduğu</w:t>
      </w:r>
      <w:r>
        <w:rPr>
          <w:rFonts w:cs="Times New Roman" w:hAnsi="Times New Roman" w:eastAsia="Times New Roman" w:ascii="Times New Roman"/>
          <w:spacing w:val="19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id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sı</w:t>
      </w:r>
      <w:r>
        <w:rPr>
          <w:rFonts w:cs="Times New Roman" w:hAnsi="Times New Roman" w:eastAsia="Times New Roman" w:ascii="Times New Roman"/>
          <w:spacing w:val="2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1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ze</w:t>
      </w:r>
      <w:r>
        <w:rPr>
          <w:rFonts w:cs="Times New Roman" w:hAnsi="Times New Roman" w:eastAsia="Times New Roman" w:ascii="Times New Roman"/>
          <w:spacing w:val="-3"/>
          <w:w w:val="100"/>
          <w:position w:val="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spacing w:val="18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du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spacing w:val="21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dir</w:t>
      </w:r>
      <w:r>
        <w:rPr>
          <w:rFonts w:cs="Times New Roman" w:hAnsi="Times New Roman" w:eastAsia="Times New Roman" w:ascii="Times New Roman"/>
          <w:spacing w:val="21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ou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u,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1"/>
        <w:ind w:left="2202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1984: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56;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2005: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567;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2008: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45;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Mills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vd.,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01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</w:p>
    <w:p>
      <w:pPr>
        <w:rPr>
          <w:sz w:val="12"/>
          <w:szCs w:val="12"/>
        </w:rPr>
        <w:jc w:val="left"/>
        <w:spacing w:lineRule="exact" w:line="120"/>
      </w:pP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2202"/>
      </w:pP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22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6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849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Doğ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6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ıla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2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360"/>
        <w:ind w:left="141" w:right="304" w:firstLine="706"/>
      </w:pP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27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1)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Atı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bulunul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fa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i,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azar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ın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dı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çe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kişinin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lup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nl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yn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doğ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ud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lıntı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tür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dö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ır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ha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ise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çer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inde</w:t>
      </w:r>
      <w:r>
        <w:rPr>
          <w:rFonts w:cs="Times New Roman" w:hAnsi="Times New Roman" w:eastAsia="Times New Roman" w:ascii="Times New Roman"/>
          <w:color w:val="000000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inde</w:t>
      </w:r>
      <w:r>
        <w:rPr>
          <w:rFonts w:cs="Times New Roman" w:hAnsi="Times New Roman" w:eastAsia="Times New Roman" w:ascii="Times New Roman"/>
          <w:color w:val="000000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öst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ili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;</w:t>
      </w:r>
      <w:r>
        <w:rPr>
          <w:rFonts w:cs="Times New Roman" w:hAnsi="Times New Roman" w:eastAsia="Times New Roman" w:ascii="Times New Roman"/>
          <w:color w:val="000000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dö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faz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color w:val="000000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ise</w:t>
      </w:r>
      <w:r>
        <w:rPr>
          <w:rFonts w:cs="Times New Roman" w:hAnsi="Times New Roman" w:eastAsia="Times New Roman" w:ascii="Times New Roman"/>
          <w:color w:val="000000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bir</w:t>
      </w:r>
      <w:r>
        <w:rPr>
          <w:rFonts w:cs="Times New Roman" w:hAnsi="Times New Roman" w:eastAsia="Times New Roman" w:ascii="Times New Roman"/>
          <w:color w:val="000000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0000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nde</w:t>
      </w:r>
      <w:r>
        <w:rPr>
          <w:rFonts w:cs="Times New Roman" w:hAnsi="Times New Roman" w:eastAsia="Times New Roman" w:ascii="Times New Roman"/>
          <w:color w:val="000000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5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3"/>
        <w:ind w:left="141"/>
        <w:sectPr>
          <w:pgMar w:header="0" w:footer="851" w:top="1240" w:bottom="280" w:left="1160" w:right="780"/>
          <w:pgSz w:w="11940" w:h="1686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1.25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tin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tin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60"/>
        <w:ind w:left="141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kü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ük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10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punto)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nı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16"/>
          <w:szCs w:val="16"/>
        </w:rPr>
        <w:jc w:val="left"/>
        <w:spacing w:before="4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707"/>
      </w:pP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er: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707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1.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na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gö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“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Tü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yoll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ile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yo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ha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lk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41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.”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48: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12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14"/>
          <w:szCs w:val="14"/>
        </w:rPr>
        <w:jc w:val="left"/>
        <w:spacing w:before="2" w:lineRule="exact" w:line="140"/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705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2.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Günd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tta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unumu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ile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şu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ön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tı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kta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yda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6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360"/>
        <w:ind w:left="849" w:right="791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İ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duk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rd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ğ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ş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azı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ip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duk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ça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içi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ak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ş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um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durum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ıl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gör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üğü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ç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ş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nd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ğ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ş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ğ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ü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ilir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ğ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ir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iş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nm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ş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ö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ü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ö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ş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ö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zle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cile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nd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ğ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ş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ıla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nd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ilece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ü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ze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ir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önb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ğ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ak</w:t>
      </w:r>
      <w:r>
        <w:rPr>
          <w:rFonts w:cs="Times New Roman" w:hAnsi="Times New Roman" w:eastAsia="Times New Roman" w:ascii="Times New Roman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duru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ak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ir</w:t>
      </w:r>
      <w:r>
        <w:rPr>
          <w:rFonts w:cs="Times New Roman" w:hAnsi="Times New Roman" w:eastAsia="Times New Roman" w:ascii="Times New Roman"/>
          <w:spacing w:val="2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ffm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12)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19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1212" w:right="7683"/>
      </w:pP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-6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359"/>
        <w:ind w:left="141" w:right="63" w:firstLine="718"/>
      </w:pP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8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-(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1)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yn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tı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bul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yn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mı</w:t>
      </w:r>
      <w:r>
        <w:rPr>
          <w:rFonts w:cs="Times New Roman" w:hAnsi="Times New Roman" w:eastAsia="Times New Roman" w:ascii="Times New Roman"/>
          <w:color w:val="000000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yn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lı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yn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aca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far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klı</w:t>
      </w:r>
      <w:r>
        <w:rPr>
          <w:rFonts w:cs="Times New Roman" w:hAnsi="Times New Roman" w:eastAsia="Times New Roman" w:ascii="Times New Roman"/>
          <w:color w:val="000000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tü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ki</w:t>
      </w:r>
      <w:r>
        <w:rPr>
          <w:rFonts w:cs="Times New Roman" w:hAnsi="Times New Roman" w:eastAsia="Times New Roman" w:ascii="Times New Roman"/>
          <w:color w:val="000000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yınl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ğıd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olduğu</w:t>
      </w:r>
      <w:r>
        <w:rPr>
          <w:rFonts w:cs="Times New Roman" w:hAnsi="Times New Roman" w:eastAsia="Times New Roman" w:ascii="Times New Roman"/>
          <w:color w:val="000000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gibi</w:t>
      </w:r>
      <w:r>
        <w:rPr>
          <w:rFonts w:cs="Times New Roman" w:hAnsi="Times New Roman" w:eastAsia="Times New Roman" w:ascii="Times New Roman"/>
          <w:color w:val="000000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ılır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bütün</w:t>
      </w:r>
      <w:r>
        <w:rPr>
          <w:rFonts w:cs="Times New Roman" w:hAnsi="Times New Roman" w:eastAsia="Times New Roman" w:ascii="Times New Roman"/>
          <w:color w:val="000000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fa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tik</w:t>
      </w:r>
      <w:r>
        <w:rPr>
          <w:rFonts w:cs="Times New Roman" w:hAnsi="Times New Roman" w:eastAsia="Times New Roman" w:ascii="Times New Roman"/>
          <w:color w:val="000000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color w:val="000000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ili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nt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yn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nın</w:t>
      </w:r>
      <w:r>
        <w:rPr>
          <w:rFonts w:cs="Times New Roman" w:hAnsi="Times New Roman" w:eastAsia="Times New Roman" w:ascii="Times New Roman"/>
          <w:color w:val="000000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sonunda</w:t>
      </w:r>
      <w:r>
        <w:rPr>
          <w:rFonts w:cs="Times New Roman" w:hAnsi="Times New Roman" w:eastAsia="Times New Roman" w:ascii="Times New Roman"/>
          <w:color w:val="000000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op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lu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lı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ha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ylı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bil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6.0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az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na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z.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4" w:lineRule="exact" w:line="260"/>
      </w:pPr>
      <w:r>
        <w:rPr>
          <w:sz w:val="26"/>
          <w:szCs w:val="26"/>
        </w:rPr>
      </w:r>
    </w:p>
    <w:tbl>
      <w:tblPr>
        <w:tblW w:w="0" w:type="auto"/>
        <w:tblLook w:val="01E0"/>
        <w:jc w:val="left"/>
        <w:tblInd w:w="41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528" w:hRule="exact"/>
        </w:trPr>
        <w:tc>
          <w:tcPr>
            <w:tcW w:w="8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lineRule="exact" w:line="260"/>
              <w:ind w:left="2947" w:right="2931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KAYN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KÇA</w:t>
            </w:r>
            <w:r>
              <w:rPr>
                <w:rFonts w:cs="Times New Roman" w:hAnsi="Times New Roman" w:eastAsia="Times New Roman" w:ascii="Times New Roman"/>
                <w:b/>
                <w:spacing w:val="-1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Ö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RN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Rİ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1147" w:hRule="exact"/>
        </w:trPr>
        <w:tc>
          <w:tcPr>
            <w:tcW w:w="21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12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4"/>
                <w:szCs w:val="24"/>
              </w:rPr>
              <w:t>ap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2"/>
                <w:szCs w:val="22"/>
              </w:rPr>
              <w:jc w:val="left"/>
              <w:spacing w:lineRule="auto" w:line="358"/>
              <w:ind w:left="107" w:right="155"/>
            </w:pP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36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oy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Times New Roman" w:hAnsi="Times New Roman" w:eastAsia="Times New Roman" w:ascii="Times New Roman"/>
                <w:b/>
                <w:spacing w:val="4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az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36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38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aş</w:t>
            </w:r>
            <w:r>
              <w:rPr>
                <w:rFonts w:cs="Times New Roman" w:hAnsi="Times New Roman" w:eastAsia="Times New Roman" w:ascii="Times New Roman"/>
                <w:b/>
                <w:spacing w:val="37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arf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36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ıl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)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36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Ki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36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dı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v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5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rft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ra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(ö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ç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2"/>
                <w:szCs w:val="22"/>
              </w:rPr>
              <w:t>ük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e.</w:t>
            </w:r>
            <w:r>
              <w:rPr>
                <w:rFonts w:cs="Times New Roman" w:hAnsi="Times New Roman" w:eastAsia="Times New Roman" w:ascii="Times New Roman"/>
                <w:b/>
                <w:spacing w:val="-1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er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2"/>
                <w:szCs w:val="22"/>
              </w:rPr>
              <w:t>v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1622" w:hRule="exact"/>
        </w:trPr>
        <w:tc>
          <w:tcPr>
            <w:tcW w:w="2182" w:type="dxa"/>
            <w:vMerge w:val="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/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3"/>
                <w:szCs w:val="23"/>
              </w:rPr>
              <w:jc w:val="left"/>
              <w:spacing w:before="11"/>
              <w:ind w:left="1"/>
            </w:pPr>
            <w:r>
              <w:rPr>
                <w:rFonts w:cs="Cambria" w:hAnsi="Cambria" w:eastAsia="Cambria" w:ascii="Cambria"/>
                <w:spacing w:val="0"/>
                <w:w w:val="100"/>
                <w:sz w:val="23"/>
                <w:szCs w:val="23"/>
              </w:rPr>
              <w:t>∗</w:t>
            </w:r>
            <w:r>
              <w:rPr>
                <w:rFonts w:cs="Cambria" w:hAnsi="Cambria" w:eastAsia="Cambria" w:ascii="Cambria"/>
                <w:spacing w:val="12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3"/>
                <w:szCs w:val="2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3"/>
                <w:szCs w:val="2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3"/>
                <w:szCs w:val="2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3"/>
                <w:szCs w:val="2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3"/>
                <w:szCs w:val="2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3"/>
                <w:szCs w:val="2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3"/>
                <w:szCs w:val="23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3"/>
                <w:szCs w:val="2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3"/>
                <w:szCs w:val="2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).</w:t>
            </w:r>
            <w:r>
              <w:rPr>
                <w:rFonts w:cs="Times New Roman" w:hAnsi="Times New Roman" w:eastAsia="Times New Roman" w:ascii="Times New Roman"/>
                <w:spacing w:val="41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3"/>
                <w:szCs w:val="23"/>
              </w:rPr>
              <w:t>M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3"/>
                <w:szCs w:val="23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3"/>
                <w:szCs w:val="23"/>
              </w:rPr>
              <w:t>h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3"/>
                <w:szCs w:val="23"/>
              </w:rPr>
              <w:t>m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3"/>
                <w:szCs w:val="23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3"/>
                <w:szCs w:val="23"/>
              </w:rPr>
              <w:t>d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3"/>
                <w:szCs w:val="23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3"/>
                <w:szCs w:val="23"/>
              </w:rPr>
              <w:t>m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3"/>
                <w:szCs w:val="23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3"/>
                <w:szCs w:val="23"/>
              </w:rPr>
              <w:t>î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3"/>
                <w:szCs w:val="23"/>
              </w:rPr>
              <w:t>B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3"/>
                <w:szCs w:val="23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3"/>
                <w:szCs w:val="23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3"/>
                <w:szCs w:val="23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3"/>
                <w:szCs w:val="23"/>
              </w:rPr>
              <w:t>f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3"/>
                <w:szCs w:val="23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3"/>
                <w:szCs w:val="23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3"/>
                <w:szCs w:val="23"/>
              </w:rPr>
              <w:t>di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3"/>
                <w:szCs w:val="23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3"/>
                <w:szCs w:val="23"/>
              </w:rPr>
              <w:t>P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3"/>
                <w:szCs w:val="23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3"/>
                <w:szCs w:val="23"/>
              </w:rPr>
              <w:t>ş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3"/>
                <w:szCs w:val="23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3"/>
                <w:szCs w:val="23"/>
              </w:rPr>
              <w:t>)’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3"/>
                <w:szCs w:val="23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3"/>
                <w:szCs w:val="23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3"/>
                <w:szCs w:val="23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3"/>
                <w:szCs w:val="23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3"/>
                <w:szCs w:val="23"/>
              </w:rPr>
              <w:t>u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3"/>
                <w:szCs w:val="23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3"/>
                <w:szCs w:val="23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3"/>
                <w:szCs w:val="2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3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3"/>
                <w:szCs w:val="23"/>
              </w:rPr>
              <w:jc w:val="left"/>
              <w:ind w:left="88"/>
            </w:pP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3"/>
                <w:szCs w:val="23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3"/>
                <w:szCs w:val="23"/>
              </w:rPr>
              <w:t>ef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3"/>
                <w:szCs w:val="23"/>
              </w:rPr>
              <w:t>â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3"/>
                <w:szCs w:val="23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3"/>
                <w:szCs w:val="23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3"/>
                <w:szCs w:val="23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3"/>
                <w:szCs w:val="23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-6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3"/>
                <w:szCs w:val="23"/>
              </w:rPr>
              <w:t>v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3"/>
                <w:szCs w:val="23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6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3"/>
                <w:szCs w:val="23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3"/>
                <w:szCs w:val="23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3"/>
                <w:szCs w:val="23"/>
              </w:rPr>
              <w:t>f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3"/>
                <w:szCs w:val="23"/>
              </w:rPr>
              <w:t>â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3"/>
                <w:szCs w:val="23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3"/>
                <w:szCs w:val="23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3"/>
                <w:szCs w:val="23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3"/>
                <w:szCs w:val="23"/>
              </w:rPr>
              <w:t>-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3"/>
                <w:szCs w:val="23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3"/>
                <w:szCs w:val="23"/>
              </w:rPr>
              <w:t>â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3"/>
                <w:szCs w:val="23"/>
              </w:rPr>
              <w:t>m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3"/>
                <w:szCs w:val="23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3"/>
                <w:szCs w:val="23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3"/>
                <w:szCs w:val="2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3"/>
                <w:szCs w:val="2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3"/>
                <w:szCs w:val="2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3"/>
                <w:szCs w:val="2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3"/>
                <w:szCs w:val="2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3"/>
                <w:szCs w:val="2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3"/>
                <w:szCs w:val="2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ürk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3"/>
                <w:szCs w:val="2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3"/>
                <w:szCs w:val="2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3"/>
                <w:szCs w:val="2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3"/>
                <w:szCs w:val="2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3"/>
                <w:szCs w:val="2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3"/>
                <w:szCs w:val="2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3"/>
                <w:szCs w:val="2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3"/>
                <w:szCs w:val="2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3"/>
                <w:szCs w:val="2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3"/>
                <w:szCs w:val="2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3"/>
                <w:szCs w:val="23"/>
              </w:rPr>
              <w:t>yı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3"/>
                <w:szCs w:val="2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3"/>
                <w:szCs w:val="23"/>
              </w:rPr>
              <w:t>v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3"/>
                <w:szCs w:val="2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.</w:t>
            </w:r>
          </w:p>
          <w:p>
            <w:pPr>
              <w:rPr>
                <w:sz w:val="13"/>
                <w:szCs w:val="13"/>
              </w:rPr>
              <w:jc w:val="left"/>
              <w:spacing w:before="6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3"/>
                <w:szCs w:val="23"/>
              </w:rPr>
              <w:jc w:val="left"/>
              <w:spacing w:lineRule="auto" w:line="354"/>
              <w:ind w:left="-1" w:right="72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*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3"/>
                <w:szCs w:val="2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3"/>
                <w:szCs w:val="2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3"/>
                <w:szCs w:val="2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3"/>
                <w:szCs w:val="2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3"/>
                <w:szCs w:val="2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3"/>
                <w:szCs w:val="2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970).</w:t>
            </w:r>
            <w:r>
              <w:rPr>
                <w:rFonts w:cs="Times New Roman" w:hAnsi="Times New Roman" w:eastAsia="Times New Roman" w:ascii="Times New Roman"/>
                <w:spacing w:val="51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3"/>
                <w:szCs w:val="23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3"/>
                <w:szCs w:val="23"/>
              </w:rPr>
              <w:t>u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3"/>
                <w:szCs w:val="23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3"/>
                <w:szCs w:val="23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3"/>
                <w:szCs w:val="23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3"/>
                <w:szCs w:val="23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3"/>
                <w:szCs w:val="23"/>
              </w:rPr>
              <w:t>and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3"/>
                <w:szCs w:val="23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3"/>
                <w:szCs w:val="23"/>
              </w:rPr>
              <w:t>h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3"/>
                <w:szCs w:val="23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3"/>
                <w:szCs w:val="23"/>
              </w:rPr>
              <w:t>M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3"/>
                <w:szCs w:val="23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3"/>
                <w:szCs w:val="23"/>
              </w:rPr>
              <w:t>d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3"/>
                <w:szCs w:val="23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3"/>
                <w:szCs w:val="23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3"/>
                <w:szCs w:val="23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3"/>
                <w:szCs w:val="23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3"/>
                <w:szCs w:val="23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3"/>
                <w:szCs w:val="23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3"/>
                <w:szCs w:val="23"/>
              </w:rPr>
              <w:t>ne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3"/>
                <w:szCs w:val="23"/>
              </w:rPr>
              <w:t>an</w:t>
            </w:r>
            <w:r>
              <w:rPr>
                <w:rFonts w:cs="Times New Roman" w:hAnsi="Times New Roman" w:eastAsia="Times New Roman" w:ascii="Times New Roman"/>
                <w:i/>
                <w:spacing w:val="-10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3"/>
                <w:szCs w:val="23"/>
              </w:rPr>
              <w:t>179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3"/>
                <w:szCs w:val="23"/>
              </w:rPr>
              <w:t>7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3"/>
                <w:szCs w:val="23"/>
              </w:rPr>
              <w:t>-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3"/>
                <w:szCs w:val="23"/>
              </w:rPr>
              <w:t>180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3"/>
                <w:szCs w:val="2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3"/>
                <w:szCs w:val="2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3"/>
                <w:szCs w:val="2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3"/>
                <w:szCs w:val="2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3"/>
                <w:szCs w:val="2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3"/>
                <w:szCs w:val="2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3"/>
                <w:szCs w:val="2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nd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3"/>
                <w:szCs w:val="2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3"/>
                <w:szCs w:val="2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3"/>
                <w:szCs w:val="2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3"/>
                <w:szCs w:val="2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3"/>
                <w:szCs w:val="2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3"/>
                <w:szCs w:val="2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3"/>
                <w:szCs w:val="2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3"/>
                <w:szCs w:val="23"/>
              </w:rPr>
              <w:t>iv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3"/>
                <w:szCs w:val="2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3"/>
                <w:szCs w:val="2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3"/>
                <w:szCs w:val="23"/>
              </w:rPr>
              <w:t>it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3"/>
                <w:szCs w:val="2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3"/>
                <w:szCs w:val="2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3"/>
                <w:szCs w:val="2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3"/>
                <w:szCs w:val="2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3"/>
                <w:szCs w:val="2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go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3"/>
                <w:szCs w:val="2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3"/>
                <w:szCs w:val="2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3"/>
                <w:szCs w:val="2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3"/>
                <w:szCs w:val="2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3"/>
                <w:szCs w:val="23"/>
              </w:rPr>
              <w:t>s.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</w:r>
          </w:p>
        </w:tc>
      </w:tr>
      <w:tr>
        <w:trPr>
          <w:trHeight w:val="1908" w:hRule="exact"/>
        </w:trPr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12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İ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4"/>
                <w:szCs w:val="24"/>
              </w:rPr>
              <w:t>ap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8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both"/>
              <w:spacing w:lineRule="auto" w:line="359"/>
              <w:ind w:left="107" w:right="20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İlk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ın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oy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ı,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İlk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aş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rf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i.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ve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İ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oya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ı,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İ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aş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Ha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ıl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Ki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ın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al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ve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te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ö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lar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a)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nü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yle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ç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il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</w:tbl>
    <w:p>
      <w:pPr>
        <w:sectPr>
          <w:pgMar w:header="0" w:footer="851" w:top="1240" w:bottom="280" w:left="1160" w:right="780"/>
          <w:pgSz w:w="11940" w:h="16860"/>
        </w:sectPr>
      </w:pPr>
    </w:p>
    <w:p>
      <w:pPr>
        <w:rPr>
          <w:sz w:val="8"/>
          <w:szCs w:val="8"/>
        </w:rPr>
        <w:jc w:val="left"/>
        <w:spacing w:before="6" w:lineRule="exact" w:line="80"/>
      </w:pPr>
      <w:r>
        <w:pict>
          <v:group style="position:absolute;margin-left:63.3pt;margin-top:779.23pt;width:489.1pt;height:1.22pt;mso-position-horizontal-relative:page;mso-position-vertical-relative:page;z-index:-2407" coordorigin="1266,15585" coordsize="9782,24">
            <v:group style="position:absolute;left:1272;top:15603;width:9770;height:0" coordorigin="1272,15603" coordsize="9770,0">
              <v:shape style="position:absolute;left:1272;top:15603;width:9770;height:0" coordorigin="1272,15603" coordsize="9770,0" path="m1272,15603l11042,15603e" filled="f" stroked="t" strokeweight="0.6pt" strokecolor="#D9DADA">
                <v:path arrowok="t"/>
              </v:shape>
              <v:group style="position:absolute;left:1272;top:15603;width:9770;height:0" coordorigin="1272,15603" coordsize="9770,0">
                <v:shape style="position:absolute;left:1272;top:15603;width:9770;height:0" coordorigin="1272,15603" coordsize="9770,0" path="m1272,15603l11042,15603e" filled="f" stroked="t" strokeweight="0.6pt" strokecolor="#D9DADA">
                  <v:path arrowok="t"/>
                </v:shape>
                <v:group style="position:absolute;left:1572;top:15592;width:2196;height:0" coordorigin="1572,15592" coordsize="2196,0">
                  <v:shape style="position:absolute;left:1572;top:15592;width:2196;height:0" coordorigin="1572,15592" coordsize="2196,0" path="m1572,15592l3768,15592e" filled="f" stroked="t" strokeweight="0.7pt" strokecolor="#D9DADA">
                    <v:path arrowok="t"/>
                  </v:shape>
                  <v:group style="position:absolute;left:3754;top:15592;width:12;height:0" coordorigin="3754,15592" coordsize="12,0">
                    <v:shape style="position:absolute;left:3754;top:15592;width:12;height:0" coordorigin="3754,15592" coordsize="12,0" path="m3754,15592l3766,15592e" filled="f" stroked="t" strokeweight="0.7pt" strokecolor="#D9DADA">
                      <v:path arrowok="t"/>
                    </v:shape>
                    <v:group style="position:absolute;left:3766;top:15592;width:6694;height:0" coordorigin="3766,15592" coordsize="6694,0">
                      <v:shape style="position:absolute;left:3766;top:15592;width:6694;height:0" coordorigin="3766,15592" coordsize="6694,0" path="m3766,15592l10459,15592e" filled="f" stroked="t" strokeweight="0.7pt" strokecolor="#D9DADA">
                        <v:path arrowok="t"/>
                      </v:shape>
                    </v:group>
                  </v:group>
                </v:group>
              </v:group>
            </v:group>
            <w10:wrap type="none"/>
          </v:group>
        </w:pict>
      </w:r>
      <w:r>
        <w:rPr>
          <w:sz w:val="8"/>
          <w:szCs w:val="8"/>
        </w:rPr>
      </w:r>
    </w:p>
    <w:tbl>
      <w:tblPr>
        <w:tblW w:w="0" w:type="auto"/>
        <w:tblLook w:val="01E0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028" w:hRule="exact"/>
        </w:trPr>
        <w:tc>
          <w:tcPr>
            <w:tcW w:w="2181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/>
        </w:tc>
        <w:tc>
          <w:tcPr>
            <w:tcW w:w="6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1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-4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*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İ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şip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4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ve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Ayd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006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4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1770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4"/>
                <w:szCs w:val="24"/>
              </w:rPr>
              <w:t>Ç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şme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şı: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sz w:val="13"/>
                <w:szCs w:val="13"/>
              </w:rPr>
              <w:jc w:val="left"/>
              <w:spacing w:before="9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-4"/>
            </w:pP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17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6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8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774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Os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Sa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İ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i.</w:t>
            </w:r>
          </w:p>
          <w:p>
            <w:pPr>
              <w:rPr>
                <w:sz w:val="26"/>
                <w:szCs w:val="26"/>
              </w:rPr>
              <w:jc w:val="left"/>
              <w:spacing w:before="4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auto" w:line="359"/>
              <w:ind w:left="-4" w:right="33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*</w:t>
            </w:r>
            <w:r>
              <w:rPr>
                <w:rFonts w:cs="Times New Roman" w:hAnsi="Times New Roman" w:eastAsia="Times New Roman" w:ascii="Times New Roman"/>
                <w:spacing w:val="29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7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Arabs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and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mans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Si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ily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and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South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iv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ide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ook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ny.</w:t>
            </w:r>
          </w:p>
        </w:tc>
      </w:tr>
      <w:tr>
        <w:trPr>
          <w:trHeight w:val="2321" w:hRule="exact"/>
        </w:trPr>
        <w:tc>
          <w:tcPr>
            <w:tcW w:w="21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6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İ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41"/>
              <w:ind w:left="106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6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6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both"/>
              <w:spacing w:lineRule="auto" w:line="359"/>
              <w:ind w:left="82" w:right="1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İlk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oy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ı,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İ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ın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aş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Ha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.,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İ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oy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ı,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İ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ın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aş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rf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ve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ç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oya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ı,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ç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ünc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Ha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ıl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Ki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ın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alik</w:t>
            </w:r>
            <w:r>
              <w:rPr>
                <w:rFonts w:cs="Times New Roman" w:hAnsi="Times New Roman" w:eastAsia="Times New Roman" w:ascii="Times New Roman"/>
                <w:b/>
                <w:spacing w:val="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ve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ilk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fte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so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ö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lar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nd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a)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nü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yle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ç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il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2438" w:hRule="exact"/>
        </w:trPr>
        <w:tc>
          <w:tcPr>
            <w:tcW w:w="2181" w:type="dxa"/>
            <w:vMerge w:val="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/>
        </w:tc>
        <w:tc>
          <w:tcPr>
            <w:tcW w:w="6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1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both"/>
              <w:spacing w:lineRule="auto" w:line="359"/>
              <w:ind w:left="-4" w:right="44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*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Doğu,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Ayd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T.,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Ö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zç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in,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İ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ğ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G.,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n,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G.,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ve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Ç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omu,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2014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Si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as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tin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ye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ni</w:t>
            </w:r>
            <w:r>
              <w:rPr>
                <w:rFonts w:cs="Times New Roman" w:hAnsi="Times New Roman" w:eastAsia="Times New Roman" w:ascii="Times New Roman"/>
                <w:i/>
                <w:spacing w:val="3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hali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İ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don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ı.</w:t>
            </w:r>
          </w:p>
          <w:p>
            <w:pPr>
              <w:rPr>
                <w:sz w:val="13"/>
                <w:szCs w:val="13"/>
              </w:rPr>
              <w:jc w:val="left"/>
              <w:spacing w:before="2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both"/>
              <w:spacing w:lineRule="auto" w:line="359"/>
              <w:ind w:left="-4" w:right="54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*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D.,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ow,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ly,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2001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na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of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mb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idge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iv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ss.</w:t>
            </w:r>
          </w:p>
        </w:tc>
      </w:tr>
      <w:tr>
        <w:trPr>
          <w:trHeight w:val="1490" w:hRule="exact"/>
        </w:trPr>
        <w:tc>
          <w:tcPr>
            <w:tcW w:w="21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6"/>
            </w:pP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ö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r(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er)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41" w:lineRule="auto" w:line="275"/>
              <w:ind w:left="106" w:right="235"/>
            </w:pP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ış</w:t>
            </w:r>
            <w:r>
              <w:rPr>
                <w:rFonts w:cs="Times New Roman" w:hAnsi="Times New Roman" w:eastAsia="Times New Roman" w:ascii="Times New Roman"/>
                <w:b/>
                <w:spacing w:val="-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4"/>
                <w:szCs w:val="24"/>
              </w:rPr>
              <w:t>ap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6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6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both"/>
              <w:spacing w:lineRule="auto" w:line="359"/>
              <w:ind w:left="101" w:right="24"/>
            </w:pP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ö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5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ı,</w:t>
            </w:r>
            <w:r>
              <w:rPr>
                <w:rFonts w:cs="Times New Roman" w:hAnsi="Times New Roman" w:eastAsia="Times New Roman" w:ascii="Times New Roman"/>
                <w:b/>
                <w:spacing w:val="5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ö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rü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5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aş</w:t>
            </w:r>
            <w:r>
              <w:rPr>
                <w:rFonts w:cs="Times New Roman" w:hAnsi="Times New Roman" w:eastAsia="Times New Roman" w:ascii="Times New Roman"/>
                <w:b/>
                <w:spacing w:val="5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Ha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5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).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Ki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ın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al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ve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rft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ö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lar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a)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nü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yle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ç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il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i: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yı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2561" w:hRule="exact"/>
        </w:trPr>
        <w:tc>
          <w:tcPr>
            <w:tcW w:w="2181" w:type="dxa"/>
            <w:vMerge w:val="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/>
        </w:tc>
        <w:tc>
          <w:tcPr>
            <w:tcW w:w="6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2"/>
                <w:szCs w:val="22"/>
              </w:rPr>
              <w:jc w:val="left"/>
              <w:spacing w:before="11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auto" w:line="359"/>
              <w:ind w:left="82" w:right="2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*</w:t>
            </w:r>
            <w:r>
              <w:rPr>
                <w:rFonts w:cs="Times New Roman" w:hAnsi="Times New Roman" w:eastAsia="Times New Roman" w:ascii="Times New Roman"/>
                <w:spacing w:val="41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Ç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3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3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2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3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rı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3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si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2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rolü</w:t>
            </w:r>
            <w:r>
              <w:rPr>
                <w:rFonts w:cs="Times New Roman" w:hAnsi="Times New Roman" w:eastAsia="Times New Roman" w:ascii="Times New Roman"/>
                <w:i/>
                <w:spacing w:val="3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tutumları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Kony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t.</w:t>
            </w:r>
          </w:p>
          <w:p>
            <w:pPr>
              <w:rPr>
                <w:sz w:val="24"/>
                <w:szCs w:val="24"/>
              </w:rPr>
              <w:jc w:val="left"/>
              <w:spacing w:before="12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auto" w:line="359"/>
              <w:ind w:left="82" w:right="14" w:hanging="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*</w:t>
            </w:r>
            <w:r>
              <w:rPr>
                <w:rFonts w:cs="Times New Roman" w:hAnsi="Times New Roman" w:eastAsia="Times New Roman" w:ascii="Times New Roman"/>
                <w:spacing w:val="29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Gibbs,</w:t>
            </w:r>
            <w:r>
              <w:rPr>
                <w:rFonts w:cs="Times New Roman" w:hAnsi="Times New Roman" w:eastAsia="Times New Roman" w:ascii="Times New Roman"/>
                <w:spacing w:val="1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J.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T.,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cs="Times New Roman" w:hAnsi="Times New Roman" w:eastAsia="Times New Roman" w:ascii="Times New Roman"/>
                <w:spacing w:val="1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ng,</w:t>
            </w:r>
            <w:r>
              <w:rPr>
                <w:rFonts w:cs="Times New Roman" w:hAnsi="Times New Roman" w:eastAsia="Times New Roman" w:ascii="Times New Roman"/>
                <w:spacing w:val="2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L.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N.</w:t>
            </w:r>
            <w:r>
              <w:rPr>
                <w:rFonts w:cs="Times New Roman" w:hAnsi="Times New Roman" w:eastAsia="Times New Roman" w:ascii="Times New Roman"/>
                <w:spacing w:val="1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s.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2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dr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1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cs="Times New Roman" w:hAnsi="Times New Roman" w:eastAsia="Times New Roman" w:ascii="Times New Roman"/>
                <w:i/>
                <w:spacing w:val="2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Ps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i/>
                <w:spacing w:val="4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nti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ons</w:t>
            </w:r>
            <w:r>
              <w:rPr>
                <w:rFonts w:cs="Times New Roman" w:hAnsi="Times New Roman" w:eastAsia="Times New Roman" w:ascii="Times New Roman"/>
                <w:i/>
                <w:spacing w:val="3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4"/>
                <w:szCs w:val="24"/>
              </w:rPr>
              <w:t>w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ith</w:t>
            </w:r>
            <w:r>
              <w:rPr>
                <w:rFonts w:cs="Times New Roman" w:hAnsi="Times New Roman" w:eastAsia="Times New Roman" w:ascii="Times New Roman"/>
                <w:i/>
                <w:spacing w:val="4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ity</w:t>
            </w:r>
            <w:r>
              <w:rPr>
                <w:rFonts w:cs="Times New Roman" w:hAnsi="Times New Roman" w:eastAsia="Times New Roman" w:ascii="Times New Roman"/>
                <w:i/>
                <w:spacing w:val="3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ut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3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4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Joss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-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s.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1666" w:hRule="exact"/>
        </w:trPr>
        <w:tc>
          <w:tcPr>
            <w:tcW w:w="21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6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Ç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vi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6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1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oya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ı,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aş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Ha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Yı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Ki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3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sz w:val="13"/>
                <w:szCs w:val="13"/>
              </w:rPr>
              <w:jc w:val="left"/>
              <w:spacing w:before="7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01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alik</w:t>
            </w:r>
            <w:r>
              <w:rPr>
                <w:rFonts w:cs="Times New Roman" w:hAnsi="Times New Roman" w:eastAsia="Times New Roman" w:ascii="Times New Roman"/>
                <w:b/>
                <w:spacing w:val="1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ve</w:t>
            </w:r>
            <w:r>
              <w:rPr>
                <w:rFonts w:cs="Times New Roman" w:hAnsi="Times New Roman" w:eastAsia="Times New Roman" w:ascii="Times New Roman"/>
                <w:b/>
                <w:spacing w:val="1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rft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ö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lar</w:t>
            </w:r>
            <w:r>
              <w:rPr>
                <w:rFonts w:cs="Times New Roman" w:hAnsi="Times New Roman" w:eastAsia="Times New Roman" w:ascii="Times New Roman"/>
                <w:b/>
                <w:spacing w:val="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nd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a)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nü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yle</w:t>
            </w:r>
            <w:r>
              <w:rPr>
                <w:rFonts w:cs="Times New Roman" w:hAnsi="Times New Roman" w:eastAsia="Times New Roman" w:ascii="Times New Roman"/>
                <w:b/>
                <w:spacing w:val="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ç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ük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sz w:val="13"/>
                <w:szCs w:val="13"/>
              </w:rPr>
              <w:jc w:val="left"/>
              <w:spacing w:before="9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02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4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Ç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vi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5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5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İlk</w:t>
            </w:r>
            <w:r>
              <w:rPr>
                <w:rFonts w:cs="Times New Roman" w:hAnsi="Times New Roman" w:eastAsia="Times New Roman" w:ascii="Times New Roman"/>
                <w:b/>
                <w:spacing w:val="4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5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Çe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sz w:val="13"/>
                <w:szCs w:val="13"/>
              </w:rPr>
              <w:jc w:val="left"/>
              <w:spacing w:before="7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01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oya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ı,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Ç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.)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i: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4"/>
                <w:szCs w:val="24"/>
              </w:rPr>
              <w:t>i.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1490" w:hRule="exact"/>
        </w:trPr>
        <w:tc>
          <w:tcPr>
            <w:tcW w:w="2181" w:type="dxa"/>
            <w:vMerge w:val="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/>
        </w:tc>
        <w:tc>
          <w:tcPr>
            <w:tcW w:w="6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3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-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*</w:t>
            </w:r>
            <w:r>
              <w:rPr>
                <w:rFonts w:cs="Times New Roman" w:hAnsi="Times New Roman" w:eastAsia="Times New Roman" w:ascii="Times New Roman"/>
                <w:spacing w:val="51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jişky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n,</w:t>
            </w:r>
            <w:r>
              <w:rPr>
                <w:rFonts w:cs="Times New Roman" w:hAnsi="Times New Roman" w:eastAsia="Times New Roman" w:ascii="Times New Roman"/>
                <w:spacing w:val="4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5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M.</w:t>
            </w:r>
            <w:r>
              <w:rPr>
                <w:rFonts w:cs="Times New Roman" w:hAnsi="Times New Roman" w:eastAsia="Times New Roman" w:ascii="Times New Roman"/>
                <w:spacing w:val="4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4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iz</w:t>
            </w:r>
            <w:r>
              <w:rPr>
                <w:rFonts w:cs="Times New Roman" w:hAnsi="Times New Roman" w:eastAsia="Times New Roman" w:ascii="Times New Roman"/>
                <w:i/>
                <w:spacing w:val="4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i/>
                <w:spacing w:val="4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rih</w:t>
            </w:r>
            <w:r>
              <w:rPr>
                <w:rFonts w:cs="Times New Roman" w:hAnsi="Times New Roman" w:eastAsia="Times New Roman" w:ascii="Times New Roman"/>
                <w:i/>
                <w:spacing w:val="5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4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oğraf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ası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sz w:val="13"/>
                <w:szCs w:val="13"/>
              </w:rPr>
              <w:jc w:val="left"/>
              <w:spacing w:before="7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-7"/>
            </w:pP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18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7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81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4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4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D.</w:t>
            </w:r>
            <w:r>
              <w:rPr>
                <w:rFonts w:cs="Times New Roman" w:hAnsi="Times New Roman" w:eastAsia="Times New Roman" w:ascii="Times New Roman"/>
                <w:spacing w:val="3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And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3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Ç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.)</w:t>
            </w:r>
            <w:r>
              <w:rPr>
                <w:rFonts w:cs="Times New Roman" w:hAnsi="Times New Roman" w:eastAsia="Times New Roman" w:ascii="Times New Roman"/>
                <w:spacing w:val="4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İ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nb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3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iy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4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Fa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</w:p>
          <w:p>
            <w:pPr>
              <w:rPr>
                <w:sz w:val="13"/>
                <w:szCs w:val="13"/>
              </w:rPr>
              <w:jc w:val="left"/>
              <w:spacing w:before="7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-7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</w:tc>
      </w:tr>
    </w:tbl>
    <w:p>
      <w:pPr>
        <w:rPr>
          <w:sz w:val="26"/>
          <w:szCs w:val="26"/>
        </w:rPr>
        <w:jc w:val="left"/>
        <w:spacing w:before="7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right"/>
        <w:spacing w:before="32"/>
        <w:ind w:right="104"/>
        <w:sectPr>
          <w:pgMar w:footer="0" w:header="0" w:top="1220" w:bottom="280" w:left="1480" w:right="880"/>
          <w:footerReference w:type="default" r:id="rId14"/>
          <w:pgSz w:w="11940" w:h="1686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12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|</w:t>
      </w:r>
      <w:r>
        <w:rPr>
          <w:rFonts w:cs="Times New Roman" w:hAnsi="Times New Roman" w:eastAsia="Times New Roman" w:ascii="Times New Roman"/>
          <w:spacing w:val="-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808181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808181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808181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808181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808181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808181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808181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808181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808181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8"/>
          <w:szCs w:val="8"/>
        </w:rPr>
        <w:jc w:val="left"/>
        <w:spacing w:before="6" w:lineRule="exact" w:line="80"/>
      </w:pPr>
      <w:r>
        <w:pict>
          <v:group style="position:absolute;margin-left:63.3pt;margin-top:779.23pt;width:489.1pt;height:1.22pt;mso-position-horizontal-relative:page;mso-position-vertical-relative:page;z-index:-2406" coordorigin="1266,15585" coordsize="9782,24">
            <v:group style="position:absolute;left:1272;top:15603;width:9770;height:0" coordorigin="1272,15603" coordsize="9770,0">
              <v:shape style="position:absolute;left:1272;top:15603;width:9770;height:0" coordorigin="1272,15603" coordsize="9770,0" path="m1272,15603l11042,15603e" filled="f" stroked="t" strokeweight="0.6pt" strokecolor="#D9DADA">
                <v:path arrowok="t"/>
              </v:shape>
              <v:group style="position:absolute;left:1272;top:15603;width:9770;height:0" coordorigin="1272,15603" coordsize="9770,0">
                <v:shape style="position:absolute;left:1272;top:15603;width:9770;height:0" coordorigin="1272,15603" coordsize="9770,0" path="m1272,15603l11042,15603e" filled="f" stroked="t" strokeweight="0.6pt" strokecolor="#D9DADA">
                  <v:path arrowok="t"/>
                </v:shape>
                <v:group style="position:absolute;left:1572;top:15592;width:2196;height:0" coordorigin="1572,15592" coordsize="2196,0">
                  <v:shape style="position:absolute;left:1572;top:15592;width:2196;height:0" coordorigin="1572,15592" coordsize="2196,0" path="m1572,15592l3768,15592e" filled="f" stroked="t" strokeweight="0.7pt" strokecolor="#D9DADA">
                    <v:path arrowok="t"/>
                  </v:shape>
                  <v:group style="position:absolute;left:3754;top:15592;width:12;height:0" coordorigin="3754,15592" coordsize="12,0">
                    <v:shape style="position:absolute;left:3754;top:15592;width:12;height:0" coordorigin="3754,15592" coordsize="12,0" path="m3754,15592l3766,15592e" filled="f" stroked="t" strokeweight="0.7pt" strokecolor="#D9DADA">
                      <v:path arrowok="t"/>
                    </v:shape>
                    <v:group style="position:absolute;left:3766;top:15592;width:6694;height:0" coordorigin="3766,15592" coordsize="6694,0">
                      <v:shape style="position:absolute;left:3766;top:15592;width:6694;height:0" coordorigin="3766,15592" coordsize="6694,0" path="m3766,15592l10459,15592e" filled="f" stroked="t" strokeweight="0.7pt" strokecolor="#D9DADA">
                        <v:path arrowok="t"/>
                      </v:shape>
                    </v:group>
                  </v:group>
                </v:group>
              </v:group>
            </v:group>
            <w10:wrap type="none"/>
          </v:group>
        </w:pict>
      </w:r>
      <w:r>
        <w:rPr>
          <w:sz w:val="8"/>
          <w:szCs w:val="8"/>
        </w:rPr>
      </w:r>
    </w:p>
    <w:tbl>
      <w:tblPr>
        <w:tblW w:w="0" w:type="auto"/>
        <w:tblLook w:val="01E0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1375" w:hRule="exact"/>
        </w:trPr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/>
        </w:tc>
        <w:tc>
          <w:tcPr>
            <w:tcW w:w="6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both"/>
              <w:spacing w:lineRule="auto" w:line="360"/>
              <w:ind w:left="-7" w:right="6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*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ac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-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95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ph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ssay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pr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it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4"/>
                <w:szCs w:val="24"/>
              </w:rPr>
              <w:t>W.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Emo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y,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k: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Dov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igin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wo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ish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1814)</w:t>
            </w:r>
          </w:p>
        </w:tc>
      </w:tr>
      <w:tr>
        <w:trPr>
          <w:trHeight w:val="842" w:hRule="exact"/>
        </w:trPr>
        <w:tc>
          <w:tcPr>
            <w:tcW w:w="21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6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ir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un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38" w:lineRule="auto" w:line="260"/>
              <w:ind w:left="106" w:right="10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1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ve</w:t>
            </w:r>
            <w:r>
              <w:rPr>
                <w:rFonts w:cs="Times New Roman" w:hAnsi="Times New Roman" w:eastAsia="Times New Roman" w:ascii="Times New Roman"/>
                <w:b/>
                <w:spacing w:val="-1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yayı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ısı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ol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ğu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6686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1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ıl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2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ın</w:t>
            </w:r>
            <w:r>
              <w:rPr>
                <w:rFonts w:cs="Times New Roman" w:hAnsi="Times New Roman" w:eastAsia="Times New Roman" w:ascii="Times New Roman"/>
                <w:b/>
                <w:spacing w:val="2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1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2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ve</w:t>
            </w:r>
            <w:r>
              <w:rPr>
                <w:rFonts w:cs="Times New Roman" w:hAnsi="Times New Roman" w:eastAsia="Times New Roman" w:ascii="Times New Roman"/>
                <w:b/>
                <w:spacing w:val="1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2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fte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2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so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ö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zel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sz w:val="13"/>
                <w:szCs w:val="13"/>
              </w:rPr>
              <w:jc w:val="left"/>
              <w:spacing w:before="7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01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lar</w:t>
            </w:r>
            <w:r>
              <w:rPr>
                <w:rFonts w:cs="Times New Roman" w:hAnsi="Times New Roman" w:eastAsia="Times New Roman" w:ascii="Times New Roman"/>
                <w:b/>
                <w:spacing w:val="-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ış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nd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a)</w:t>
            </w:r>
            <w:r>
              <w:rPr>
                <w:rFonts w:cs="Times New Roman" w:hAnsi="Times New Roman" w:eastAsia="Times New Roman" w:ascii="Times New Roman"/>
                <w:b/>
                <w:spacing w:val="-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tün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ç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Yayın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i: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ay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2074" w:hRule="exact"/>
        </w:trPr>
        <w:tc>
          <w:tcPr>
            <w:tcW w:w="2182" w:type="dxa"/>
            <w:vMerge w:val="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/>
        </w:tc>
        <w:tc>
          <w:tcPr>
            <w:tcW w:w="6686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-4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*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vl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ma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ı.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00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5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onomik</w:t>
            </w:r>
            <w:r>
              <w:rPr>
                <w:rFonts w:cs="Times New Roman" w:hAnsi="Times New Roman" w:eastAsia="Times New Roman" w:ascii="Times New Roman"/>
                <w:i/>
                <w:spacing w:val="-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sos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al</w:t>
            </w:r>
            <w:r>
              <w:rPr>
                <w:rFonts w:cs="Times New Roman" w:hAnsi="Times New Roman" w:eastAsia="Times New Roman" w:ascii="Times New Roman"/>
                <w:i/>
                <w:spacing w:val="-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gö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10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-7"/>
            </w:pP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19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5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0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0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4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vl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ki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ı.</w:t>
            </w:r>
          </w:p>
          <w:p>
            <w:pPr>
              <w:rPr>
                <w:sz w:val="13"/>
                <w:szCs w:val="13"/>
              </w:rPr>
              <w:jc w:val="left"/>
              <w:spacing w:before="9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auto" w:line="360"/>
              <w:ind w:left="-4" w:right="16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*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Pub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ation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manual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2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Am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ri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2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Ps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ologi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al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2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Asso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iation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</w:tc>
      </w:tr>
      <w:tr>
        <w:trPr>
          <w:trHeight w:val="768" w:hRule="exact"/>
        </w:trPr>
        <w:tc>
          <w:tcPr>
            <w:tcW w:w="21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106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1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iz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38"/>
              <w:ind w:left="106"/>
            </w:pP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6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2"/>
                <w:szCs w:val="22"/>
              </w:rPr>
              <w:jc w:val="left"/>
              <w:spacing w:lineRule="auto" w:line="359"/>
              <w:ind w:left="101" w:right="159"/>
            </w:pP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Ki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ve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rft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en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sonra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ö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ze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2"/>
                <w:szCs w:val="22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2"/>
                <w:szCs w:val="22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nü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çük</w:t>
            </w:r>
            <w:r>
              <w:rPr>
                <w:rFonts w:cs="Times New Roman" w:hAnsi="Times New Roman" w:eastAsia="Times New Roman" w:ascii="Times New Roman"/>
                <w:b/>
                <w:spacing w:val="-1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e.</w:t>
            </w:r>
            <w:r>
              <w:rPr>
                <w:rFonts w:cs="Times New Roman" w:hAnsi="Times New Roman" w:eastAsia="Times New Roman" w:ascii="Times New Roman"/>
                <w:b/>
                <w:spacing w:val="-9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ıl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)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cs="Times New Roman" w:hAnsi="Times New Roman" w:eastAsia="Times New Roman" w:ascii="Times New Roman"/>
                <w:b/>
                <w:spacing w:val="-1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2"/>
                <w:szCs w:val="22"/>
              </w:rPr>
              <w:t>v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2854" w:hRule="exact"/>
        </w:trPr>
        <w:tc>
          <w:tcPr>
            <w:tcW w:w="2182" w:type="dxa"/>
            <w:vMerge w:val="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/>
        </w:tc>
        <w:tc>
          <w:tcPr>
            <w:tcW w:w="6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3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both"/>
              <w:ind w:left="-4" w:right="3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*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â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-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i/>
                <w:spacing w:val="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ev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â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ih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-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Â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mân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11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V.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Gün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az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.)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İ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Ege</w:t>
            </w:r>
          </w:p>
          <w:p>
            <w:pPr>
              <w:rPr>
                <w:sz w:val="13"/>
                <w:szCs w:val="13"/>
              </w:rPr>
              <w:jc w:val="left"/>
              <w:spacing w:before="7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both"/>
              <w:ind w:left="-4" w:right="447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Ün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ım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  <w:p>
            <w:pPr>
              <w:rPr>
                <w:sz w:val="26"/>
                <w:szCs w:val="26"/>
              </w:rPr>
              <w:jc w:val="left"/>
              <w:spacing w:before="4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both"/>
              <w:spacing w:lineRule="auto" w:line="359"/>
              <w:ind w:left="-4" w:right="2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*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Obs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cs="Times New Roman" w:hAnsi="Times New Roman" w:eastAsia="Times New Roman" w:ascii="Times New Roman"/>
                <w:i/>
                <w:spacing w:val="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omm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cs="Times New Roman" w:hAnsi="Times New Roman" w:eastAsia="Times New Roman" w:ascii="Times New Roman"/>
                <w:i/>
                <w:spacing w:val="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Gr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Britain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4"/>
                <w:szCs w:val="24"/>
              </w:rPr>
              <w:t>w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ith</w:t>
            </w:r>
            <w:r>
              <w:rPr>
                <w:rFonts w:cs="Times New Roman" w:hAnsi="Times New Roman" w:eastAsia="Times New Roman" w:ascii="Times New Roman"/>
                <w:i/>
                <w:spacing w:val="1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Russian</w:t>
            </w:r>
            <w:r>
              <w:rPr>
                <w:rFonts w:cs="Times New Roman" w:hAnsi="Times New Roman" w:eastAsia="Times New Roman" w:ascii="Times New Roman"/>
                <w:i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and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Ottoman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Em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ir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s,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and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cs="Times New Roman" w:hAnsi="Times New Roman" w:eastAsia="Times New Roman" w:ascii="Times New Roman"/>
                <w:i/>
                <w:spacing w:val="-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pr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j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ec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cs="Times New Roman" w:hAnsi="Times New Roman" w:eastAsia="Times New Roman" w:ascii="Times New Roman"/>
                <w:i/>
                <w:spacing w:val="-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Russia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gainst</w:t>
            </w:r>
            <w:r>
              <w:rPr>
                <w:rFonts w:cs="Times New Roman" w:hAnsi="Times New Roman" w:eastAsia="Times New Roman" w:ascii="Times New Roman"/>
                <w:i/>
                <w:spacing w:val="-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cs="Times New Roman" w:hAnsi="Times New Roman" w:eastAsia="Times New Roman" w:ascii="Times New Roman"/>
                <w:i/>
                <w:spacing w:val="3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Ottoman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and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British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dominions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801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int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J.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</w:tc>
      </w:tr>
      <w:tr>
        <w:trPr>
          <w:trHeight w:val="1906" w:hRule="exact"/>
        </w:trPr>
        <w:tc>
          <w:tcPr>
            <w:tcW w:w="21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8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both"/>
              <w:spacing w:lineRule="auto" w:line="359"/>
              <w:ind w:left="106" w:right="133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Gö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eç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iş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ya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iş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lar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6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6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both"/>
              <w:spacing w:lineRule="auto" w:line="359"/>
              <w:ind w:left="82" w:right="26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oya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ı,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ın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aş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Ha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i.</w:t>
            </w:r>
            <w:r>
              <w:rPr>
                <w:rFonts w:cs="Times New Roman" w:hAnsi="Times New Roman" w:eastAsia="Times New Roman" w:ascii="Times New Roman"/>
                <w:b/>
                <w:spacing w:val="1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Yıl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Ki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ın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alik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ve</w:t>
            </w:r>
            <w:r>
              <w:rPr>
                <w:rFonts w:cs="Times New Roman" w:hAnsi="Times New Roman" w:eastAsia="Times New Roman" w:ascii="Times New Roman"/>
                <w:b/>
                <w:spacing w:val="1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ilk</w:t>
            </w:r>
            <w:r>
              <w:rPr>
                <w:rFonts w:cs="Times New Roman" w:hAnsi="Times New Roman" w:eastAsia="Times New Roman" w:ascii="Times New Roman"/>
                <w:b/>
                <w:spacing w:val="1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te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so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ö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lar</w:t>
            </w:r>
            <w:r>
              <w:rPr>
                <w:rFonts w:cs="Times New Roman" w:hAnsi="Times New Roman" w:eastAsia="Times New Roman" w:ascii="Times New Roman"/>
                <w:b/>
                <w:spacing w:val="1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nd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a)</w:t>
            </w:r>
            <w:r>
              <w:rPr>
                <w:rFonts w:cs="Times New Roman" w:hAnsi="Times New Roman" w:eastAsia="Times New Roman" w:ascii="Times New Roman"/>
                <w:b/>
                <w:spacing w:val="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nü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yle</w:t>
            </w:r>
            <w:r>
              <w:rPr>
                <w:rFonts w:cs="Times New Roman" w:hAnsi="Times New Roman" w:eastAsia="Times New Roman" w:ascii="Times New Roman"/>
                <w:b/>
                <w:spacing w:val="1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ç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ük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Gö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ç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/g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x.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i: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ay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vi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120" w:hRule="exact"/>
        </w:trPr>
        <w:tc>
          <w:tcPr>
            <w:tcW w:w="2182" w:type="dxa"/>
            <w:vMerge w:val=""/>
            <w:tcBorders>
              <w:left w:val="single" w:sz="6" w:space="0" w:color="000000"/>
              <w:right w:val="single" w:sz="6" w:space="0" w:color="000000"/>
            </w:tcBorders>
          </w:tcPr>
          <w:p/>
        </w:tc>
        <w:tc>
          <w:tcPr>
            <w:tcW w:w="6686" w:type="dxa"/>
            <w:tcBorders>
              <w:top w:val="single" w:sz="6" w:space="0" w:color="000000"/>
              <w:left w:val="single" w:sz="6" w:space="0" w:color="000000"/>
              <w:bottom w:val="single" w:sz="6" w:space="0" w:color="F8F9F9"/>
              <w:right w:val="single" w:sz="6" w:space="0" w:color="000000"/>
            </w:tcBorders>
          </w:tcPr>
          <w:p/>
        </w:tc>
      </w:tr>
      <w:tr>
        <w:trPr>
          <w:trHeight w:val="4074" w:hRule="exact"/>
        </w:trPr>
        <w:tc>
          <w:tcPr>
            <w:tcW w:w="2182" w:type="dxa"/>
            <w:vMerge w:val=""/>
            <w:tcBorders>
              <w:left w:val="single" w:sz="6" w:space="0" w:color="000000"/>
              <w:right w:val="single" w:sz="6" w:space="0" w:color="000000"/>
            </w:tcBorders>
          </w:tcPr>
          <w:p/>
        </w:tc>
        <w:tc>
          <w:tcPr>
            <w:tcW w:w="6686" w:type="dxa"/>
            <w:tcBorders>
              <w:top w:val="single" w:sz="6" w:space="0" w:color="F8F9F9"/>
              <w:left w:val="single" w:sz="6" w:space="0" w:color="000000"/>
              <w:bottom w:val="nil" w:sz="6" w:space="0" w:color="auto"/>
              <w:right w:val="single" w:sz="6" w:space="0" w:color="000000"/>
            </w:tcBorders>
            <w:shd w:val="clear" w:color="auto" w:fill="F8F9F9"/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-4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3"/>
                <w:szCs w:val="23"/>
              </w:rPr>
              <w:t>*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Zü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E.J.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7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od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’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ni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tari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ö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zd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en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sz w:val="13"/>
                <w:szCs w:val="13"/>
              </w:rPr>
              <w:jc w:val="left"/>
              <w:spacing w:before="7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auto" w:line="360"/>
              <w:ind w:left="-4" w:right="37"/>
            </w:pP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ç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iş</w:t>
            </w:r>
            <w:r>
              <w:rPr>
                <w:rFonts w:cs="Times New Roman" w:hAnsi="Times New Roman" w:eastAsia="Times New Roman" w:ascii="Times New Roman"/>
                <w:i/>
                <w:spacing w:val="2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1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şl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i/>
                <w:spacing w:val="2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34.</w:t>
            </w:r>
            <w:r>
              <w:rPr>
                <w:rFonts w:cs="Times New Roman" w:hAnsi="Times New Roman" w:eastAsia="Times New Roman" w:ascii="Times New Roman"/>
                <w:i/>
                <w:spacing w:val="2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bas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2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Y.</w:t>
            </w:r>
            <w:r>
              <w:rPr>
                <w:rFonts w:cs="Times New Roman" w:hAnsi="Times New Roman" w:eastAsia="Times New Roman" w:ascii="Times New Roman"/>
                <w:spacing w:val="2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Gön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n,</w:t>
            </w:r>
            <w:r>
              <w:rPr>
                <w:rFonts w:cs="Times New Roman" w:hAnsi="Times New Roman" w:eastAsia="Times New Roman" w:ascii="Times New Roman"/>
                <w:spacing w:val="2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Ç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2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İ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İ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ı.</w:t>
            </w:r>
          </w:p>
          <w:p>
            <w:pPr>
              <w:rPr>
                <w:sz w:val="11"/>
                <w:szCs w:val="11"/>
              </w:rPr>
              <w:jc w:val="left"/>
              <w:spacing w:before="8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auto" w:line="360"/>
              <w:ind w:left="-4" w:right="27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3"/>
                <w:szCs w:val="23"/>
              </w:rPr>
              <w:t>*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Fe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is,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.B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For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he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omm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i/>
                <w:spacing w:val="-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mili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ary</w:t>
            </w:r>
            <w:r>
              <w:rPr>
                <w:rFonts w:cs="Times New Roman" w:hAnsi="Times New Roman" w:eastAsia="Times New Roman" w:ascii="Times New Roman"/>
                <w:i/>
                <w:spacing w:val="-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history</w:t>
            </w:r>
            <w:r>
              <w:rPr>
                <w:rFonts w:cs="Times New Roman" w:hAnsi="Times New Roman" w:eastAsia="Times New Roman" w:ascii="Times New Roman"/>
                <w:i/>
                <w:spacing w:val="-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cs="Times New Roman" w:hAnsi="Times New Roman" w:eastAsia="Times New Roman" w:ascii="Times New Roman"/>
                <w:i/>
                <w:spacing w:val="-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cs="Times New Roman" w:hAnsi="Times New Roman" w:eastAsia="Times New Roman" w:ascii="Times New Roman"/>
                <w:i/>
                <w:spacing w:val="-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Unit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from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1607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3" w:lineRule="auto" w:line="359"/>
              <w:ind w:left="-4" w:right="32"/>
            </w:pP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2012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2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2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w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ly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2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2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and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2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x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2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3.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3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dition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k,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London,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ydn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Fr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ss.</w:t>
            </w:r>
          </w:p>
        </w:tc>
      </w:tr>
      <w:tr>
        <w:trPr>
          <w:trHeight w:val="138" w:hRule="exact"/>
        </w:trPr>
        <w:tc>
          <w:tcPr>
            <w:tcW w:w="2182" w:type="dxa"/>
            <w:vMerge w:val="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/>
        </w:tc>
        <w:tc>
          <w:tcPr>
            <w:tcW w:w="668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/>
        </w:tc>
      </w:tr>
    </w:tbl>
    <w:p>
      <w:pPr>
        <w:rPr>
          <w:sz w:val="11"/>
          <w:szCs w:val="11"/>
        </w:rPr>
        <w:jc w:val="left"/>
        <w:spacing w:before="1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right"/>
        <w:spacing w:before="32"/>
        <w:ind w:right="104"/>
        <w:sectPr>
          <w:pgMar w:footer="0" w:header="0" w:top="1220" w:bottom="280" w:left="1480" w:right="880"/>
          <w:footerReference w:type="default" r:id="rId15"/>
          <w:pgSz w:w="11940" w:h="1686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13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|</w:t>
      </w:r>
      <w:r>
        <w:rPr>
          <w:rFonts w:cs="Times New Roman" w:hAnsi="Times New Roman" w:eastAsia="Times New Roman" w:ascii="Times New Roman"/>
          <w:spacing w:val="-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808181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808181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808181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808181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808181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808181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808181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808181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808181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8"/>
          <w:szCs w:val="8"/>
        </w:rPr>
        <w:jc w:val="left"/>
        <w:spacing w:before="6" w:lineRule="exact" w:line="80"/>
      </w:pPr>
      <w:r>
        <w:pict>
          <v:group style="position:absolute;margin-left:63.3pt;margin-top:779.35pt;width:489.1pt;height:1.1pt;mso-position-horizontal-relative:page;mso-position-vertical-relative:page;z-index:-2405" coordorigin="1266,15587" coordsize="9782,22">
            <v:group style="position:absolute;left:1272;top:15603;width:9770;height:0" coordorigin="1272,15603" coordsize="9770,0">
              <v:shape style="position:absolute;left:1272;top:15603;width:9770;height:0" coordorigin="1272,15603" coordsize="9770,0" path="m1272,15603l11042,15603e" filled="f" stroked="t" strokeweight="0.6pt" strokecolor="#D9DADA">
                <v:path arrowok="t"/>
              </v:shape>
              <v:group style="position:absolute;left:1272;top:15603;width:9770;height:0" coordorigin="1272,15603" coordsize="9770,0">
                <v:shape style="position:absolute;left:1272;top:15603;width:9770;height:0" coordorigin="1272,15603" coordsize="9770,0" path="m1272,15603l11042,15603e" filled="f" stroked="t" strokeweight="0.6pt" strokecolor="#D9DADA">
                  <v:path arrowok="t"/>
                </v:shape>
                <v:group style="position:absolute;left:1572;top:15594;width:2198;height:0" coordorigin="1572,15594" coordsize="2198,0">
                  <v:shape style="position:absolute;left:1572;top:15594;width:2198;height:0" coordorigin="1572,15594" coordsize="2198,0" path="m1572,15594l3770,15594e" filled="f" stroked="t" strokeweight="0.7pt" strokecolor="#D9DADA">
                    <v:path arrowok="t"/>
                  </v:shape>
                  <v:group style="position:absolute;left:3756;top:15594;width:12;height:0" coordorigin="3756,15594" coordsize="12,0">
                    <v:shape style="position:absolute;left:3756;top:15594;width:12;height:0" coordorigin="3756,15594" coordsize="12,0" path="m3756,15594l3768,15594e" filled="f" stroked="t" strokeweight="0.7pt" strokecolor="#D9DADA">
                      <v:path arrowok="t"/>
                    </v:shape>
                    <v:group style="position:absolute;left:3768;top:15594;width:6691;height:0" coordorigin="3768,15594" coordsize="6691,0">
                      <v:shape style="position:absolute;left:3768;top:15594;width:6691;height:0" coordorigin="3768,15594" coordsize="6691,0" path="m3768,15594l10459,15594e" filled="f" stroked="t" strokeweight="0.7pt" strokecolor="#D9DADA">
                        <v:path arrowok="t"/>
                      </v:shape>
                    </v:group>
                  </v:group>
                </v:group>
              </v:group>
            </v:group>
            <w10:wrap type="none"/>
          </v:group>
        </w:pict>
      </w:r>
      <w:r>
        <w:rPr>
          <w:sz w:val="8"/>
          <w:szCs w:val="8"/>
        </w:rPr>
      </w:r>
    </w:p>
    <w:tbl>
      <w:tblPr>
        <w:tblW w:w="0" w:type="auto"/>
        <w:tblLook w:val="01E0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631" w:hRule="exact"/>
        </w:trPr>
        <w:tc>
          <w:tcPr>
            <w:tcW w:w="21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6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06"/>
            </w:pP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re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lar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6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8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2"/>
                <w:szCs w:val="22"/>
              </w:rPr>
              <w:jc w:val="center"/>
              <w:ind w:left="2773" w:right="2770"/>
            </w:pP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2148" w:hRule="exact"/>
        </w:trPr>
        <w:tc>
          <w:tcPr>
            <w:tcW w:w="2184" w:type="dxa"/>
            <w:vMerge w:val=""/>
            <w:tcBorders>
              <w:left w:val="single" w:sz="6" w:space="0" w:color="000000"/>
              <w:right w:val="single" w:sz="6" w:space="0" w:color="000000"/>
            </w:tcBorders>
          </w:tcPr>
          <w:p/>
        </w:tc>
        <w:tc>
          <w:tcPr>
            <w:tcW w:w="6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8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2"/>
                <w:szCs w:val="22"/>
              </w:rPr>
              <w:jc w:val="both"/>
              <w:spacing w:lineRule="auto" w:line="359"/>
              <w:ind w:left="79" w:right="32" w:firstLine="1"/>
            </w:pP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ya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aza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arf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ıl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ay)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zc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li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ük,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eri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özel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ğ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il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ç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ük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erg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İ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ve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İ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5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rf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e,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İ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)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lı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ğ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x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xxxxx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4354" w:hRule="exact"/>
        </w:trPr>
        <w:tc>
          <w:tcPr>
            <w:tcW w:w="2184" w:type="dxa"/>
            <w:vMerge w:val=""/>
            <w:tcBorders>
              <w:left w:val="single" w:sz="6" w:space="0" w:color="000000"/>
              <w:right w:val="single" w:sz="6" w:space="0" w:color="000000"/>
            </w:tcBorders>
          </w:tcPr>
          <w:p/>
        </w:tc>
        <w:tc>
          <w:tcPr>
            <w:tcW w:w="6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3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2"/>
                <w:szCs w:val="22"/>
              </w:rPr>
              <w:jc w:val="both"/>
              <w:spacing w:lineRule="auto" w:line="359"/>
              <w:ind w:left="-9" w:right="3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*</w:t>
            </w:r>
            <w:r>
              <w:rPr>
                <w:rFonts w:cs="Times New Roman" w:hAnsi="Times New Roman" w:eastAsia="Times New Roman" w:ascii="Times New Roman"/>
                <w:spacing w:val="51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ç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G.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017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z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ö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ne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z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ef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5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ör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ü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liml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2"/>
                <w:szCs w:val="22"/>
              </w:rPr>
              <w:t>ra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Times New Roman" w:hAnsi="Times New Roman" w:eastAsia="Times New Roman" w:ascii="Times New Roman"/>
                <w:i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2"/>
                <w:szCs w:val="22"/>
              </w:rPr>
              <w:t>ur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i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cs="Times New Roman" w:hAnsi="Times New Roman" w:eastAsia="Times New Roman" w:ascii="Times New Roman"/>
                <w:i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2"/>
                <w:szCs w:val="22"/>
              </w:rPr>
              <w:t>an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Times New Roman" w:hAnsi="Times New Roman" w:eastAsia="Times New Roman" w:ascii="Times New Roman"/>
                <w:i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2"/>
                <w:szCs w:val="22"/>
              </w:rPr>
              <w:t>V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2"/>
                <w:szCs w:val="22"/>
              </w:rPr>
              <w:t>II)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2,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9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-18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1.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do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0.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14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7.3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55</w:t>
            </w:r>
          </w:p>
          <w:p>
            <w:pPr>
              <w:rPr>
                <w:sz w:val="12"/>
                <w:szCs w:val="12"/>
              </w:rPr>
              <w:jc w:val="left"/>
              <w:spacing w:before="6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2"/>
                <w:szCs w:val="22"/>
              </w:rPr>
              <w:jc w:val="both"/>
              <w:ind w:left="-9" w:right="34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*</w:t>
            </w:r>
            <w:r>
              <w:rPr>
                <w:rFonts w:cs="Times New Roman" w:hAnsi="Times New Roman" w:eastAsia="Times New Roman" w:ascii="Times New Roman"/>
                <w:spacing w:val="51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ü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ş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ü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201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nd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he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he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ph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ph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.</w:t>
            </w:r>
          </w:p>
          <w:p>
            <w:pPr>
              <w:rPr>
                <w:sz w:val="12"/>
                <w:szCs w:val="12"/>
              </w:rPr>
              <w:jc w:val="left"/>
              <w:spacing w:before="4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2"/>
                <w:szCs w:val="22"/>
              </w:rPr>
              <w:jc w:val="both"/>
              <w:ind w:left="-9" w:right="36"/>
            </w:pP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2"/>
                <w:szCs w:val="22"/>
              </w:rPr>
              <w:t>ra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2"/>
                <w:szCs w:val="22"/>
              </w:rPr>
              <w:t>ea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2"/>
                <w:szCs w:val="22"/>
              </w:rPr>
              <w:t>    </w:t>
            </w:r>
            <w:r>
              <w:rPr>
                <w:rFonts w:cs="Times New Roman" w:hAnsi="Times New Roman" w:eastAsia="Times New Roman" w:ascii="Times New Roman"/>
                <w:i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2"/>
                <w:szCs w:val="22"/>
              </w:rPr>
              <w:t>ur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2"/>
                <w:szCs w:val="22"/>
              </w:rPr>
              <w:t>    </w:t>
            </w:r>
            <w:r>
              <w:rPr>
                <w:rFonts w:cs="Times New Roman" w:hAnsi="Times New Roman" w:eastAsia="Times New Roman" w:ascii="Times New Roman"/>
                <w:i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2"/>
                <w:szCs w:val="22"/>
              </w:rPr>
              <w:t>    </w:t>
            </w:r>
            <w:r>
              <w:rPr>
                <w:rFonts w:cs="Times New Roman" w:hAnsi="Times New Roman" w:eastAsia="Times New Roman" w:ascii="Times New Roman"/>
                <w:i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2"/>
                <w:szCs w:val="22"/>
              </w:rPr>
              <w:t>H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2"/>
                <w:szCs w:val="22"/>
              </w:rPr>
              <w:t>an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2"/>
                <w:szCs w:val="22"/>
              </w:rPr>
              <w:t>    </w:t>
            </w:r>
            <w:r>
              <w:rPr>
                <w:rFonts w:cs="Times New Roman" w:hAnsi="Times New Roman" w:eastAsia="Times New Roman" w:ascii="Times New Roman"/>
                <w:i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2"/>
                <w:szCs w:val="22"/>
              </w:rPr>
              <w:t>V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2"/>
                <w:szCs w:val="22"/>
              </w:rPr>
              <w:t>II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2"/>
                <w:szCs w:val="22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   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-2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   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:</w:t>
            </w:r>
          </w:p>
          <w:p>
            <w:pPr>
              <w:rPr>
                <w:sz w:val="12"/>
                <w:szCs w:val="12"/>
              </w:rPr>
              <w:jc w:val="left"/>
              <w:spacing w:before="4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2"/>
                <w:szCs w:val="22"/>
              </w:rPr>
              <w:jc w:val="both"/>
              <w:ind w:left="-9" w:right="4497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10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13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2"/>
                <w:szCs w:val="22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2"/>
                <w:szCs w:val="22"/>
              </w:rPr>
              <w:t>4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2"/>
                <w:szCs w:val="22"/>
              </w:rPr>
              <w:t>/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2"/>
                <w:szCs w:val="22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2"/>
                <w:szCs w:val="22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01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2"/>
                <w:szCs w:val="22"/>
              </w:rPr>
              <w:t>7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.3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2"/>
                <w:szCs w:val="22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0</w:t>
            </w:r>
          </w:p>
          <w:p>
            <w:pPr>
              <w:rPr>
                <w:sz w:val="24"/>
                <w:szCs w:val="24"/>
              </w:rPr>
              <w:jc w:val="left"/>
              <w:spacing w:before="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both"/>
              <w:spacing w:lineRule="auto" w:line="359"/>
              <w:ind w:left="-9" w:right="-6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*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16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ine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gö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XV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II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yü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yılda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Osm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-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5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5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5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arih</w:t>
            </w:r>
            <w:r>
              <w:rPr>
                <w:rFonts w:cs="Times New Roman" w:hAnsi="Times New Roman" w:eastAsia="Times New Roman" w:ascii="Times New Roman"/>
                <w:i/>
                <w:spacing w:val="5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Ar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ştır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aları</w:t>
            </w:r>
            <w:r>
              <w:rPr>
                <w:rFonts w:cs="Times New Roman" w:hAnsi="Times New Roman" w:eastAsia="Times New Roman" w:ascii="Times New Roman"/>
                <w:i/>
                <w:spacing w:val="5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35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9,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63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83.</w:t>
            </w:r>
          </w:p>
        </w:tc>
      </w:tr>
      <w:tr>
        <w:trPr>
          <w:trHeight w:val="662" w:hRule="exact"/>
        </w:trPr>
        <w:tc>
          <w:tcPr>
            <w:tcW w:w="2184" w:type="dxa"/>
            <w:vMerge w:val=""/>
            <w:tcBorders>
              <w:left w:val="single" w:sz="6" w:space="0" w:color="000000"/>
              <w:right w:val="single" w:sz="6" w:space="0" w:color="000000"/>
            </w:tcBorders>
          </w:tcPr>
          <w:p/>
        </w:tc>
        <w:tc>
          <w:tcPr>
            <w:tcW w:w="6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6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ind w:left="2735" w:right="2815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İ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ya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2148" w:hRule="exact"/>
        </w:trPr>
        <w:tc>
          <w:tcPr>
            <w:tcW w:w="2184" w:type="dxa"/>
            <w:vMerge w:val=""/>
            <w:tcBorders>
              <w:left w:val="single" w:sz="6" w:space="0" w:color="000000"/>
              <w:right w:val="single" w:sz="6" w:space="0" w:color="000000"/>
            </w:tcBorders>
          </w:tcPr>
          <w:p/>
        </w:tc>
        <w:tc>
          <w:tcPr>
            <w:tcW w:w="6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12"/>
                <w:szCs w:val="12"/>
              </w:rPr>
              <w:jc w:val="left"/>
              <w:spacing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2"/>
                <w:szCs w:val="22"/>
              </w:rPr>
              <w:jc w:val="both"/>
              <w:spacing w:lineRule="auto" w:line="359"/>
              <w:ind w:left="80" w:right="34"/>
            </w:pP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Ad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v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2"/>
                <w:szCs w:val="22"/>
              </w:rPr>
              <w:t>aş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rf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-7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ıl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v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rs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)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-7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ya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cs="Times New Roman" w:hAnsi="Times New Roman" w:eastAsia="Times New Roman" w:ascii="Times New Roman"/>
                <w:b/>
                <w:spacing w:val="-7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7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il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2"/>
                <w:szCs w:val="22"/>
              </w:rPr>
              <w:t>fi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bü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ar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öze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ğ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il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ç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ük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İ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ve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li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İ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İ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lik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)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ra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ğ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x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x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x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x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xx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4030" w:hRule="exact"/>
        </w:trPr>
        <w:tc>
          <w:tcPr>
            <w:tcW w:w="2184" w:type="dxa"/>
            <w:vMerge w:val="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/>
        </w:tc>
        <w:tc>
          <w:tcPr>
            <w:tcW w:w="6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3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2"/>
                <w:szCs w:val="22"/>
              </w:rPr>
              <w:jc w:val="both"/>
              <w:spacing w:lineRule="auto" w:line="359"/>
              <w:ind w:left="80" w:right="29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*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ş,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L.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ve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Okt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T.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5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4"/>
                <w:szCs w:val="24"/>
              </w:rPr>
              <w:t> </w:t>
            </w:r>
            <w:hyperlink r:id="rId17"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O</w:t>
              </w:r>
              <w:r>
                <w:rPr>
                  <w:rFonts w:cs="Times New Roman" w:hAnsi="Times New Roman" w:eastAsia="Times New Roman" w:ascii="Times New Roman"/>
                  <w:spacing w:val="-3"/>
                  <w:w w:val="100"/>
                  <w:sz w:val="24"/>
                  <w:szCs w:val="24"/>
                </w:rPr>
                <w:t>r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t</w:t>
              </w:r>
              <w:r>
                <w:rPr>
                  <w:rFonts w:cs="Times New Roman" w:hAnsi="Times New Roman" w:eastAsia="Times New Roman" w:ascii="Times New Roman"/>
                  <w:spacing w:val="-1"/>
                  <w:w w:val="100"/>
                  <w:sz w:val="24"/>
                  <w:szCs w:val="24"/>
                </w:rPr>
                <w:t>aça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ğ</w:t>
              </w:r>
              <w:r>
                <w:rPr>
                  <w:rFonts w:cs="Times New Roman" w:hAnsi="Times New Roman" w:eastAsia="Times New Roman" w:ascii="Times New Roman"/>
                  <w:spacing w:val="9"/>
                  <w:w w:val="100"/>
                  <w:sz w:val="24"/>
                  <w:szCs w:val="24"/>
                </w:rPr>
                <w:t> </w:t>
              </w:r>
              <w:r>
                <w:rPr>
                  <w:rFonts w:cs="Times New Roman" w:hAnsi="Times New Roman" w:eastAsia="Times New Roman" w:ascii="Times New Roman"/>
                  <w:spacing w:val="1"/>
                  <w:w w:val="100"/>
                  <w:sz w:val="24"/>
                  <w:szCs w:val="24"/>
                </w:rPr>
                <w:t>R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us</w:t>
              </w:r>
              <w:r>
                <w:rPr>
                  <w:rFonts w:cs="Times New Roman" w:hAnsi="Times New Roman" w:eastAsia="Times New Roman" w:ascii="Times New Roman"/>
                  <w:spacing w:val="5"/>
                  <w:w w:val="100"/>
                  <w:sz w:val="24"/>
                  <w:szCs w:val="24"/>
                </w:rPr>
                <w:t> 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s</w:t>
              </w:r>
              <w:r>
                <w:rPr>
                  <w:rFonts w:cs="Times New Roman" w:hAnsi="Times New Roman" w:eastAsia="Times New Roman" w:ascii="Times New Roman"/>
                  <w:spacing w:val="-1"/>
                  <w:w w:val="100"/>
                  <w:sz w:val="24"/>
                  <w:szCs w:val="24"/>
                </w:rPr>
                <w:t>e</w:t>
              </w:r>
              <w:r>
                <w:rPr>
                  <w:rFonts w:cs="Times New Roman" w:hAnsi="Times New Roman" w:eastAsia="Times New Roman" w:ascii="Times New Roman"/>
                  <w:spacing w:val="-2"/>
                  <w:w w:val="100"/>
                  <w:sz w:val="24"/>
                  <w:szCs w:val="24"/>
                </w:rPr>
                <w:t>y</w:t>
              </w:r>
              <w:r>
                <w:rPr>
                  <w:rFonts w:cs="Times New Roman" w:hAnsi="Times New Roman" w:eastAsia="Times New Roman" w:ascii="Times New Roman"/>
                  <w:spacing w:val="-1"/>
                  <w:w w:val="100"/>
                  <w:sz w:val="24"/>
                  <w:szCs w:val="24"/>
                </w:rPr>
                <w:t>a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h</w:t>
              </w:r>
              <w:r>
                <w:rPr>
                  <w:rFonts w:cs="Times New Roman" w:hAnsi="Times New Roman" w:eastAsia="Times New Roman" w:ascii="Times New Roman"/>
                  <w:spacing w:val="-1"/>
                  <w:w w:val="100"/>
                  <w:sz w:val="24"/>
                  <w:szCs w:val="24"/>
                </w:rPr>
                <w:t>a</w:t>
              </w:r>
              <w:r>
                <w:rPr>
                  <w:rFonts w:cs="Times New Roman" w:hAnsi="Times New Roman" w:eastAsia="Times New Roman" w:ascii="Times New Roman"/>
                  <w:spacing w:val="-2"/>
                  <w:w w:val="100"/>
                  <w:sz w:val="24"/>
                  <w:szCs w:val="24"/>
                </w:rPr>
                <w:t>t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n</w:t>
              </w:r>
              <w:r>
                <w:rPr>
                  <w:rFonts w:cs="Times New Roman" w:hAnsi="Times New Roman" w:eastAsia="Times New Roman" w:ascii="Times New Roman"/>
                  <w:spacing w:val="-1"/>
                  <w:w w:val="100"/>
                  <w:sz w:val="24"/>
                  <w:szCs w:val="24"/>
                </w:rPr>
                <w:t>a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m</w:t>
              </w:r>
              <w:r>
                <w:rPr>
                  <w:rFonts w:cs="Times New Roman" w:hAnsi="Times New Roman" w:eastAsia="Times New Roman" w:ascii="Times New Roman"/>
                  <w:spacing w:val="-3"/>
                  <w:w w:val="100"/>
                  <w:sz w:val="24"/>
                  <w:szCs w:val="24"/>
                </w:rPr>
                <w:t>e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l</w:t>
              </w:r>
              <w:r>
                <w:rPr>
                  <w:rFonts w:cs="Times New Roman" w:hAnsi="Times New Roman" w:eastAsia="Times New Roman" w:ascii="Times New Roman"/>
                  <w:spacing w:val="-1"/>
                  <w:w w:val="100"/>
                  <w:sz w:val="24"/>
                  <w:szCs w:val="24"/>
                </w:rPr>
                <w:t>e</w:t>
              </w:r>
              <w:r>
                <w:rPr>
                  <w:rFonts w:cs="Times New Roman" w:hAnsi="Times New Roman" w:eastAsia="Times New Roman" w:ascii="Times New Roman"/>
                  <w:spacing w:val="-3"/>
                  <w:w w:val="100"/>
                  <w:sz w:val="24"/>
                  <w:szCs w:val="24"/>
                </w:rPr>
                <w:t>r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i</w:t>
              </w:r>
              <w:r>
                <w:rPr>
                  <w:rFonts w:cs="Times New Roman" w:hAnsi="Times New Roman" w:eastAsia="Times New Roman" w:ascii="Times New Roman"/>
                  <w:spacing w:val="7"/>
                  <w:w w:val="100"/>
                  <w:sz w:val="24"/>
                  <w:szCs w:val="24"/>
                </w:rPr>
                <w:t> </w:t>
              </w:r>
            </w:hyperlink>
            <w:hyperlink r:id="rId18"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ve</w:t>
              </w:r>
            </w:hyperlink>
            <w:hyperlink r:id="rId19"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 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hik</w:t>
              </w:r>
              <w:r>
                <w:rPr>
                  <w:rFonts w:cs="Times New Roman" w:hAnsi="Times New Roman" w:eastAsia="Times New Roman" w:ascii="Times New Roman"/>
                  <w:spacing w:val="-3"/>
                  <w:w w:val="100"/>
                  <w:sz w:val="24"/>
                  <w:szCs w:val="24"/>
                </w:rPr>
                <w:t>â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y</w:t>
              </w:r>
              <w:r>
                <w:rPr>
                  <w:rFonts w:cs="Times New Roman" w:hAnsi="Times New Roman" w:eastAsia="Times New Roman" w:ascii="Times New Roman"/>
                  <w:spacing w:val="-3"/>
                  <w:w w:val="100"/>
                  <w:sz w:val="24"/>
                  <w:szCs w:val="24"/>
                </w:rPr>
                <w:t>e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l</w:t>
              </w:r>
              <w:r>
                <w:rPr>
                  <w:rFonts w:cs="Times New Roman" w:hAnsi="Times New Roman" w:eastAsia="Times New Roman" w:ascii="Times New Roman"/>
                  <w:spacing w:val="-1"/>
                  <w:w w:val="100"/>
                  <w:sz w:val="24"/>
                  <w:szCs w:val="24"/>
                </w:rPr>
                <w:t>e</w:t>
              </w:r>
              <w:r>
                <w:rPr>
                  <w:rFonts w:cs="Times New Roman" w:hAnsi="Times New Roman" w:eastAsia="Times New Roman" w:ascii="Times New Roman"/>
                  <w:spacing w:val="-1"/>
                  <w:w w:val="100"/>
                  <w:sz w:val="24"/>
                  <w:szCs w:val="24"/>
                </w:rPr>
                <w:t>r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i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   </w:t>
              </w:r>
              <w:r>
                <w:rPr>
                  <w:rFonts w:cs="Times New Roman" w:hAnsi="Times New Roman" w:eastAsia="Times New Roman" w:ascii="Times New Roman"/>
                  <w:spacing w:val="36"/>
                  <w:w w:val="100"/>
                  <w:sz w:val="24"/>
                  <w:szCs w:val="24"/>
                </w:rPr>
                <w:t> 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ışığında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   </w:t>
              </w:r>
              <w:r>
                <w:rPr>
                  <w:rFonts w:cs="Times New Roman" w:hAnsi="Times New Roman" w:eastAsia="Times New Roman" w:ascii="Times New Roman"/>
                  <w:spacing w:val="35"/>
                  <w:w w:val="100"/>
                  <w:sz w:val="24"/>
                  <w:szCs w:val="24"/>
                </w:rPr>
                <w:t> </w:t>
              </w:r>
              <w:r>
                <w:rPr>
                  <w:rFonts w:cs="Times New Roman" w:hAnsi="Times New Roman" w:eastAsia="Times New Roman" w:ascii="Times New Roman"/>
                  <w:spacing w:val="-3"/>
                  <w:w w:val="100"/>
                  <w:sz w:val="24"/>
                  <w:szCs w:val="24"/>
                </w:rPr>
                <w:t>A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y</w:t>
              </w:r>
              <w:r>
                <w:rPr>
                  <w:rFonts w:cs="Times New Roman" w:hAnsi="Times New Roman" w:eastAsia="Times New Roman" w:ascii="Times New Roman"/>
                  <w:spacing w:val="-1"/>
                  <w:w w:val="100"/>
                  <w:sz w:val="24"/>
                  <w:szCs w:val="24"/>
                </w:rPr>
                <w:t>a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so</w:t>
              </w:r>
              <w:r>
                <w:rPr>
                  <w:rFonts w:cs="Times New Roman" w:hAnsi="Times New Roman" w:eastAsia="Times New Roman" w:ascii="Times New Roman"/>
                  <w:spacing w:val="-3"/>
                  <w:w w:val="100"/>
                  <w:sz w:val="24"/>
                  <w:szCs w:val="24"/>
                </w:rPr>
                <w:t>f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y</w:t>
              </w:r>
              <w:r>
                <w:rPr>
                  <w:rFonts w:cs="Times New Roman" w:hAnsi="Times New Roman" w:eastAsia="Times New Roman" w:ascii="Times New Roman"/>
                  <w:spacing w:val="-1"/>
                  <w:w w:val="100"/>
                  <w:sz w:val="24"/>
                  <w:szCs w:val="24"/>
                </w:rPr>
                <w:t>a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.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   </w:t>
              </w:r>
              <w:r>
                <w:rPr>
                  <w:rFonts w:cs="Times New Roman" w:hAnsi="Times New Roman" w:eastAsia="Times New Roman" w:ascii="Times New Roman"/>
                  <w:spacing w:val="36"/>
                  <w:w w:val="100"/>
                  <w:sz w:val="24"/>
                  <w:szCs w:val="24"/>
                </w:rPr>
                <w:t> </w:t>
              </w:r>
            </w:hyperlink>
            <w:hyperlink r:id="rId20">
              <w:r>
                <w:rPr>
                  <w:rFonts w:cs="Times New Roman" w:hAnsi="Times New Roman" w:eastAsia="Times New Roman" w:ascii="Times New Roman"/>
                  <w:i/>
                  <w:spacing w:val="1"/>
                  <w:w w:val="100"/>
                  <w:sz w:val="24"/>
                  <w:szCs w:val="24"/>
                </w:rPr>
                <w:t>C</w:t>
              </w:r>
              <w:r>
                <w:rPr>
                  <w:rFonts w:cs="Times New Roman" w:hAnsi="Times New Roman" w:eastAsia="Times New Roman" w:ascii="Times New Roman"/>
                  <w:i/>
                  <w:spacing w:val="-1"/>
                  <w:w w:val="100"/>
                  <w:sz w:val="24"/>
                  <w:szCs w:val="24"/>
                </w:rPr>
                <w:t>e</w:t>
              </w:r>
              <w:r>
                <w:rPr>
                  <w:rFonts w:cs="Times New Roman" w:hAnsi="Times New Roman" w:eastAsia="Times New Roman" w:ascii="Times New Roman"/>
                  <w:i/>
                  <w:spacing w:val="-2"/>
                  <w:w w:val="100"/>
                  <w:sz w:val="24"/>
                  <w:szCs w:val="24"/>
                </w:rPr>
                <w:t>d</w:t>
              </w:r>
              <w:r>
                <w:rPr>
                  <w:rFonts w:cs="Times New Roman" w:hAnsi="Times New Roman" w:eastAsia="Times New Roman" w:ascii="Times New Roman"/>
                  <w:i/>
                  <w:spacing w:val="0"/>
                  <w:w w:val="100"/>
                  <w:sz w:val="24"/>
                  <w:szCs w:val="24"/>
                </w:rPr>
                <w:t>r</w:t>
              </w:r>
              <w:r>
                <w:rPr>
                  <w:rFonts w:cs="Times New Roman" w:hAnsi="Times New Roman" w:eastAsia="Times New Roman" w:ascii="Times New Roman"/>
                  <w:i/>
                  <w:spacing w:val="-2"/>
                  <w:w w:val="100"/>
                  <w:sz w:val="24"/>
                  <w:szCs w:val="24"/>
                </w:rPr>
                <w:t>u</w:t>
              </w:r>
              <w:r>
                <w:rPr>
                  <w:rFonts w:cs="Times New Roman" w:hAnsi="Times New Roman" w:eastAsia="Times New Roman" w:ascii="Times New Roman"/>
                  <w:i/>
                  <w:spacing w:val="0"/>
                  <w:w w:val="100"/>
                  <w:sz w:val="24"/>
                  <w:szCs w:val="24"/>
                </w:rPr>
                <w:t>s,</w:t>
              </w:r>
              <w:r>
                <w:rPr>
                  <w:rFonts w:cs="Times New Roman" w:hAnsi="Times New Roman" w:eastAsia="Times New Roman" w:ascii="Times New Roman"/>
                  <w:i/>
                  <w:spacing w:val="0"/>
                  <w:w w:val="100"/>
                  <w:sz w:val="24"/>
                  <w:szCs w:val="24"/>
                </w:rPr>
                <w:t>   </w:t>
              </w:r>
              <w:r>
                <w:rPr>
                  <w:rFonts w:cs="Times New Roman" w:hAnsi="Times New Roman" w:eastAsia="Times New Roman" w:ascii="Times New Roman"/>
                  <w:i/>
                  <w:spacing w:val="36"/>
                  <w:w w:val="100"/>
                  <w:sz w:val="24"/>
                  <w:szCs w:val="24"/>
                </w:rPr>
                <w:t> </w:t>
              </w:r>
              <w:r>
                <w:rPr>
                  <w:rFonts w:cs="Times New Roman" w:hAnsi="Times New Roman" w:eastAsia="Times New Roman" w:ascii="Times New Roman"/>
                  <w:i/>
                  <w:spacing w:val="-1"/>
                  <w:w w:val="100"/>
                  <w:sz w:val="24"/>
                  <w:szCs w:val="24"/>
                </w:rPr>
                <w:t>III</w:t>
              </w:r>
              <w:r>
                <w:rPr>
                  <w:rFonts w:cs="Times New Roman" w:hAnsi="Times New Roman" w:eastAsia="Times New Roman" w:ascii="Times New Roman"/>
                  <w:i/>
                  <w:spacing w:val="0"/>
                  <w:w w:val="100"/>
                  <w:sz w:val="24"/>
                  <w:szCs w:val="24"/>
                </w:rPr>
                <w:t>,</w:t>
              </w:r>
              <w:r>
                <w:rPr>
                  <w:rFonts w:cs="Times New Roman" w:hAnsi="Times New Roman" w:eastAsia="Times New Roman" w:ascii="Times New Roman"/>
                  <w:i/>
                  <w:spacing w:val="0"/>
                  <w:w w:val="100"/>
                  <w:sz w:val="24"/>
                  <w:szCs w:val="24"/>
                </w:rPr>
                <w:t>   </w:t>
              </w:r>
              <w:r>
                <w:rPr>
                  <w:rFonts w:cs="Times New Roman" w:hAnsi="Times New Roman" w:eastAsia="Times New Roman" w:ascii="Times New Roman"/>
                  <w:i/>
                  <w:spacing w:val="38"/>
                  <w:w w:val="100"/>
                  <w:sz w:val="24"/>
                  <w:szCs w:val="24"/>
                </w:rPr>
                <w:t> 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2"/>
                  <w:szCs w:val="22"/>
                </w:rPr>
                <w:t>3</w:t>
              </w:r>
              <w:r>
                <w:rPr>
                  <w:rFonts w:cs="Times New Roman" w:hAnsi="Times New Roman" w:eastAsia="Times New Roman" w:ascii="Times New Roman"/>
                  <w:spacing w:val="-2"/>
                  <w:w w:val="100"/>
                  <w:sz w:val="22"/>
                  <w:szCs w:val="22"/>
                </w:rPr>
                <w:t>1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2"/>
                  <w:szCs w:val="22"/>
                </w:rPr>
                <w:t>1</w:t>
              </w:r>
              <w:r>
                <w:rPr>
                  <w:rFonts w:cs="Times New Roman" w:hAnsi="Times New Roman" w:eastAsia="Times New Roman" w:ascii="Times New Roman"/>
                  <w:spacing w:val="-2"/>
                  <w:w w:val="100"/>
                  <w:sz w:val="22"/>
                  <w:szCs w:val="22"/>
                </w:rPr>
                <w:t>-3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2"/>
                  <w:szCs w:val="22"/>
                </w:rPr>
                <w:t>2</w:t>
              </w:r>
              <w:r>
                <w:rPr>
                  <w:rFonts w:cs="Times New Roman" w:hAnsi="Times New Roman" w:eastAsia="Times New Roman" w:ascii="Times New Roman"/>
                  <w:spacing w:val="-2"/>
                  <w:w w:val="100"/>
                  <w:sz w:val="22"/>
                  <w:szCs w:val="22"/>
                </w:rPr>
                <w:t>8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2"/>
                  <w:szCs w:val="22"/>
                </w:rPr>
                <w:t>.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2"/>
                  <w:szCs w:val="22"/>
                </w:rPr>
                <w:t>    </w:t>
              </w:r>
              <w:r>
                <w:rPr>
                  <w:rFonts w:cs="Times New Roman" w:hAnsi="Times New Roman" w:eastAsia="Times New Roman" w:ascii="Times New Roman"/>
                  <w:spacing w:val="10"/>
                  <w:w w:val="100"/>
                  <w:sz w:val="22"/>
                  <w:szCs w:val="22"/>
                </w:rPr>
                <w:t> </w:t>
              </w:r>
              <w:r>
                <w:rPr>
                  <w:rFonts w:cs="Times New Roman" w:hAnsi="Times New Roman" w:eastAsia="Times New Roman" w:ascii="Times New Roman"/>
                  <w:spacing w:val="-2"/>
                  <w:w w:val="100"/>
                  <w:sz w:val="22"/>
                  <w:szCs w:val="22"/>
                </w:rPr>
                <w:t>do</w:t>
              </w:r>
              <w:r>
                <w:rPr>
                  <w:rFonts w:cs="Times New Roman" w:hAnsi="Times New Roman" w:eastAsia="Times New Roman" w:ascii="Times New Roman"/>
                  <w:spacing w:val="-4"/>
                  <w:w w:val="100"/>
                  <w:sz w:val="22"/>
                  <w:szCs w:val="22"/>
                </w:rPr>
                <w:t>i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2"/>
                  <w:szCs w:val="22"/>
                </w:rPr>
                <w:t>:</w:t>
              </w:r>
            </w:hyperlink>
          </w:p>
          <w:p>
            <w:pPr>
              <w:rPr>
                <w:rFonts w:cs="Times New Roman" w:hAnsi="Times New Roman" w:eastAsia="Times New Roman" w:ascii="Times New Roman"/>
                <w:sz w:val="22"/>
                <w:szCs w:val="22"/>
              </w:rPr>
              <w:jc w:val="both"/>
              <w:spacing w:before="6"/>
              <w:ind w:left="80" w:right="3722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10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13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2"/>
                <w:szCs w:val="22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2"/>
                <w:szCs w:val="22"/>
              </w:rPr>
              <w:t>3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2"/>
                <w:szCs w:val="22"/>
              </w:rPr>
              <w:t>/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2"/>
                <w:szCs w:val="22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2"/>
                <w:szCs w:val="22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20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2"/>
                <w:szCs w:val="22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5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2"/>
                <w:szCs w:val="22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2"/>
                <w:szCs w:val="22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2"/>
                <w:szCs w:val="22"/>
              </w:rPr>
              <w:t>14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2"/>
                <w:szCs w:val="22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  <w:t>6</w:t>
            </w:r>
          </w:p>
          <w:p>
            <w:pPr>
              <w:rPr>
                <w:sz w:val="24"/>
                <w:szCs w:val="24"/>
              </w:rPr>
              <w:jc w:val="left"/>
              <w:spacing w:before="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both"/>
              <w:spacing w:lineRule="auto" w:line="360"/>
              <w:ind w:left="80" w:right="34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*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af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fe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ston,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J.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Ass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tw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iodont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sit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syst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tic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w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ly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s.</w:t>
            </w:r>
            <w:r>
              <w:rPr>
                <w:rFonts w:cs="Times New Roman" w:hAnsi="Times New Roman" w:eastAsia="Times New Roman" w:ascii="Times New Roman"/>
                <w:spacing w:val="2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J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al</w:t>
            </w:r>
            <w:r>
              <w:rPr>
                <w:rFonts w:cs="Times New Roman" w:hAnsi="Times New Roman" w:eastAsia="Times New Roman" w:ascii="Times New Roman"/>
                <w:i/>
                <w:spacing w:val="2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cs="Times New Roman" w:hAnsi="Times New Roman" w:eastAsia="Times New Roman" w:ascii="Times New Roman"/>
                <w:i/>
                <w:spacing w:val="2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do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i/>
                <w:spacing w:val="2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81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12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2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7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8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2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both"/>
              <w:spacing w:before="4"/>
              <w:ind w:left="80" w:right="4146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10.19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4"/>
                <w:szCs w:val="24"/>
              </w:rPr>
              <w:t>/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jop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201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.10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321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</w:tbl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right"/>
        <w:spacing w:before="32"/>
        <w:ind w:right="104"/>
        <w:sectPr>
          <w:pgMar w:footer="0" w:header="0" w:top="1220" w:bottom="280" w:left="1480" w:right="880"/>
          <w:footerReference w:type="default" r:id="rId16"/>
          <w:pgSz w:w="11940" w:h="1686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14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|</w:t>
      </w:r>
      <w:r>
        <w:rPr>
          <w:rFonts w:cs="Times New Roman" w:hAnsi="Times New Roman" w:eastAsia="Times New Roman" w:ascii="Times New Roman"/>
          <w:spacing w:val="-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808181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808181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808181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808181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808181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808181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808181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808181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808181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8"/>
          <w:szCs w:val="8"/>
        </w:rPr>
        <w:jc w:val="left"/>
        <w:spacing w:before="6" w:lineRule="exact" w:line="80"/>
      </w:pPr>
      <w:r>
        <w:pict>
          <v:group style="position:absolute;margin-left:63.3pt;margin-top:779.35pt;width:489.1pt;height:1.1pt;mso-position-horizontal-relative:page;mso-position-vertical-relative:page;z-index:-2404" coordorigin="1266,15587" coordsize="9782,22">
            <v:group style="position:absolute;left:1272;top:15603;width:9770;height:0" coordorigin="1272,15603" coordsize="9770,0">
              <v:shape style="position:absolute;left:1272;top:15603;width:9770;height:0" coordorigin="1272,15603" coordsize="9770,0" path="m1272,15603l11042,15603e" filled="f" stroked="t" strokeweight="0.6pt" strokecolor="#D9DADA">
                <v:path arrowok="t"/>
              </v:shape>
              <v:group style="position:absolute;left:1272;top:15603;width:9770;height:0" coordorigin="1272,15603" coordsize="9770,0">
                <v:shape style="position:absolute;left:1272;top:15603;width:9770;height:0" coordorigin="1272,15603" coordsize="9770,0" path="m1272,15603l11042,15603e" filled="f" stroked="t" strokeweight="0.6pt" strokecolor="#D9DADA">
                  <v:path arrowok="t"/>
                </v:shape>
                <v:group style="position:absolute;left:1572;top:15594;width:2196;height:0" coordorigin="1572,15594" coordsize="2196,0">
                  <v:shape style="position:absolute;left:1572;top:15594;width:2196;height:0" coordorigin="1572,15594" coordsize="2196,0" path="m1572,15594l3768,15594e" filled="f" stroked="t" strokeweight="0.7pt" strokecolor="#D9DADA">
                    <v:path arrowok="t"/>
                  </v:shape>
                  <v:group style="position:absolute;left:3754;top:15594;width:12;height:0" coordorigin="3754,15594" coordsize="12,0">
                    <v:shape style="position:absolute;left:3754;top:15594;width:12;height:0" coordorigin="3754,15594" coordsize="12,0" path="m3754,15594l3766,15594e" filled="f" stroked="t" strokeweight="0.7pt" strokecolor="#D9DADA">
                      <v:path arrowok="t"/>
                    </v:shape>
                    <v:group style="position:absolute;left:3766;top:15594;width:6694;height:0" coordorigin="3766,15594" coordsize="6694,0">
                      <v:shape style="position:absolute;left:3766;top:15594;width:6694;height:0" coordorigin="3766,15594" coordsize="6694,0" path="m3766,15594l10459,15594e" filled="f" stroked="t" strokeweight="0.7pt" strokecolor="#D9DADA">
                        <v:path arrowok="t"/>
                      </v:shape>
                    </v:group>
                  </v:group>
                </v:group>
              </v:group>
            </v:group>
            <w10:wrap type="none"/>
          </v:group>
        </w:pict>
      </w:r>
      <w:r>
        <w:rPr>
          <w:sz w:val="8"/>
          <w:szCs w:val="8"/>
        </w:rPr>
      </w:r>
    </w:p>
    <w:tbl>
      <w:tblPr>
        <w:tblW w:w="0" w:type="auto"/>
        <w:tblLook w:val="01E0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667" w:hRule="exact"/>
        </w:trPr>
        <w:tc>
          <w:tcPr>
            <w:tcW w:w="21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/>
        </w:tc>
        <w:tc>
          <w:tcPr>
            <w:tcW w:w="6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6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386"/>
            </w:pP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ö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Ki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ö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2146" w:hRule="exact"/>
        </w:trPr>
        <w:tc>
          <w:tcPr>
            <w:tcW w:w="2182" w:type="dxa"/>
            <w:vMerge w:val=""/>
            <w:tcBorders>
              <w:left w:val="single" w:sz="6" w:space="0" w:color="000000"/>
              <w:right w:val="single" w:sz="6" w:space="0" w:color="000000"/>
            </w:tcBorders>
          </w:tcPr>
          <w:p/>
        </w:tc>
        <w:tc>
          <w:tcPr>
            <w:tcW w:w="6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8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2"/>
                <w:szCs w:val="22"/>
              </w:rPr>
              <w:jc w:val="both"/>
              <w:spacing w:lineRule="auto" w:line="359"/>
              <w:ind w:left="-7" w:right="26"/>
            </w:pP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aş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ıl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)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adı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ilk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li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Times New Roman" w:hAnsi="Times New Roman" w:eastAsia="Times New Roman" w:ascii="Times New Roman"/>
                <w:b/>
                <w:spacing w:val="-7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geri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öze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eğ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ç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ük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e.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örün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Ad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arf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)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er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Ki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ik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ve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rft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ö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ze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ar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nd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ç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2"/>
                <w:szCs w:val="22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ara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ğ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)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v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3682" w:hRule="exact"/>
        </w:trPr>
        <w:tc>
          <w:tcPr>
            <w:tcW w:w="2182" w:type="dxa"/>
            <w:vMerge w:val="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/>
        </w:tc>
        <w:tc>
          <w:tcPr>
            <w:tcW w:w="6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3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both"/>
              <w:spacing w:lineRule="auto" w:line="359"/>
              <w:ind w:left="82" w:right="19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*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ö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ez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Y.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01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5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ım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ğ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ne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ik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mühim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’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’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yy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â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î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âr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’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Ö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tü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Ed.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Doğu</w:t>
            </w:r>
            <w:r>
              <w:rPr>
                <w:rFonts w:cs="Times New Roman" w:hAnsi="Times New Roman" w:eastAsia="Times New Roman" w:ascii="Times New Roman"/>
                <w:i/>
                <w:spacing w:val="-1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rupa</w:t>
            </w:r>
            <w:r>
              <w:rPr>
                <w:rFonts w:cs="Times New Roman" w:hAnsi="Times New Roman" w:eastAsia="Times New Roman" w:ascii="Times New Roman"/>
                <w:i/>
                <w:spacing w:val="-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ürk</w:t>
            </w:r>
            <w:r>
              <w:rPr>
                <w:rFonts w:cs="Times New Roman" w:hAnsi="Times New Roman" w:eastAsia="Times New Roman" w:ascii="Times New Roman"/>
                <w:i/>
                <w:spacing w:val="-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mirasının</w:t>
            </w:r>
            <w:r>
              <w:rPr>
                <w:rFonts w:cs="Times New Roman" w:hAnsi="Times New Roman" w:eastAsia="Times New Roman" w:ascii="Times New Roman"/>
                <w:i/>
                <w:spacing w:val="-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son</w:t>
            </w:r>
            <w:r>
              <w:rPr>
                <w:rFonts w:cs="Times New Roman" w:hAnsi="Times New Roman" w:eastAsia="Times New Roman" w:ascii="Times New Roman"/>
                <w:i/>
                <w:spacing w:val="-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al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i:</w:t>
            </w:r>
            <w:r>
              <w:rPr>
                <w:rFonts w:cs="Times New Roman" w:hAnsi="Times New Roman" w:eastAsia="Times New Roman" w:ascii="Times New Roman"/>
                <w:i/>
                <w:spacing w:val="-1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ss.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381-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400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İ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Ç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lı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  <w:p>
            <w:pPr>
              <w:rPr>
                <w:sz w:val="12"/>
                <w:szCs w:val="12"/>
              </w:rPr>
              <w:jc w:val="left"/>
              <w:spacing w:before="7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both"/>
              <w:spacing w:lineRule="auto" w:line="359"/>
              <w:ind w:left="82" w:right="2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*</w:t>
            </w:r>
            <w:r>
              <w:rPr>
                <w:rFonts w:cs="Times New Roman" w:hAnsi="Times New Roman" w:eastAsia="Times New Roman" w:ascii="Times New Roman"/>
                <w:spacing w:val="53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ilgin,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M.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13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Gl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cs="Times New Roman" w:hAnsi="Times New Roman" w:eastAsia="Times New Roman" w:ascii="Times New Roman"/>
                <w:spacing w:val="-1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histo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cs="Times New Roman" w:hAnsi="Times New Roman" w:eastAsia="Times New Roman" w:ascii="Times New Roman"/>
                <w:spacing w:val="-1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cs="Times New Roman" w:hAnsi="Times New Roman" w:eastAsia="Times New Roman" w:ascii="Times New Roman"/>
                <w:spacing w:val="-1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G.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d.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Bl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Bla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a: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w</w:t>
            </w:r>
            <w:r>
              <w:rPr>
                <w:rFonts w:cs="Times New Roman" w:hAnsi="Times New Roman" w:eastAsia="Times New Roman" w:ascii="Times New Roman"/>
                <w:i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dim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nsions</w:t>
            </w:r>
            <w:r>
              <w:rPr>
                <w:rFonts w:cs="Times New Roman" w:hAnsi="Times New Roman" w:eastAsia="Times New Roman" w:ascii="Times New Roman"/>
                <w:i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ec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ol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i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i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and</w:t>
            </w:r>
            <w:r>
              <w:rPr>
                <w:rFonts w:cs="Times New Roman" w:hAnsi="Times New Roman" w:eastAsia="Times New Roman" w:ascii="Times New Roman"/>
                <w:i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onom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pp.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10-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w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tle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upon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idge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ublishing.</w:t>
            </w:r>
          </w:p>
        </w:tc>
      </w:tr>
      <w:tr>
        <w:trPr>
          <w:trHeight w:val="2786" w:hRule="exact"/>
        </w:trPr>
        <w:tc>
          <w:tcPr>
            <w:tcW w:w="21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8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auto" w:line="359"/>
              <w:ind w:left="106" w:right="292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1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ö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6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12"/>
                <w:szCs w:val="12"/>
              </w:rPr>
              <w:jc w:val="left"/>
              <w:spacing w:before="1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2"/>
                <w:szCs w:val="22"/>
              </w:rPr>
              <w:jc w:val="both"/>
              <w:spacing w:lineRule="auto" w:line="359"/>
              <w:ind w:left="82" w:right="35"/>
            </w:pP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Ad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aş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ıl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)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ö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/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ve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ilk</w:t>
            </w:r>
            <w:r>
              <w:rPr>
                <w:rFonts w:cs="Times New Roman" w:hAnsi="Times New Roman" w:eastAsia="Times New Roman" w:ascii="Times New Roman"/>
                <w:b/>
                <w:spacing w:val="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rft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ö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ze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lar</w:t>
            </w:r>
            <w:r>
              <w:rPr>
                <w:rFonts w:cs="Times New Roman" w:hAnsi="Times New Roman" w:eastAsia="Times New Roman" w:ascii="Times New Roman"/>
                <w:b/>
                <w:spacing w:val="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ış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nd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a)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yle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kü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ç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i: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ev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13"/>
                <w:szCs w:val="13"/>
              </w:rPr>
              <w:jc w:val="left"/>
              <w:spacing w:before="6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2"/>
                <w:szCs w:val="22"/>
              </w:rPr>
              <w:jc w:val="both"/>
              <w:spacing w:lineRule="auto" w:line="356"/>
              <w:ind w:left="82" w:right="33"/>
            </w:pP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örün</w:t>
            </w:r>
            <w:r>
              <w:rPr>
                <w:rFonts w:cs="Times New Roman" w:hAnsi="Times New Roman" w:eastAsia="Times New Roman" w:ascii="Times New Roman"/>
                <w:b/>
                <w:spacing w:val="4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Times New Roman" w:hAnsi="Times New Roman" w:eastAsia="Times New Roman" w:ascii="Times New Roman"/>
                <w:b/>
                <w:spacing w:val="46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Ad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4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baş</w:t>
            </w:r>
            <w:r>
              <w:rPr>
                <w:rFonts w:cs="Times New Roman" w:hAnsi="Times New Roman" w:eastAsia="Times New Roman" w:ascii="Times New Roman"/>
                <w:b/>
                <w:spacing w:val="46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4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)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4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ıl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)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4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ö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/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di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alik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ve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lk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rft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ö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lar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nd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a)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ün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çü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i: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ev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1954" w:hRule="exact"/>
        </w:trPr>
        <w:tc>
          <w:tcPr>
            <w:tcW w:w="2182" w:type="dxa"/>
            <w:vMerge w:val="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/>
        </w:tc>
        <w:tc>
          <w:tcPr>
            <w:tcW w:w="6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2"/>
                <w:szCs w:val="22"/>
              </w:rPr>
              <w:jc w:val="left"/>
              <w:spacing w:before="11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auto" w:line="277"/>
              <w:ind w:left="3" w:right="2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*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Gü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n,</w:t>
            </w:r>
            <w:r>
              <w:rPr>
                <w:rFonts w:cs="Times New Roman" w:hAnsi="Times New Roman" w:eastAsia="Times New Roman" w:ascii="Times New Roman"/>
                <w:spacing w:val="3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3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3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3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oloji</w:t>
            </w:r>
            <w:r>
              <w:rPr>
                <w:rFonts w:cs="Times New Roman" w:hAnsi="Times New Roman" w:eastAsia="Times New Roman" w:ascii="Times New Roman"/>
                <w:i/>
                <w:spacing w:val="3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sözlüğü</w:t>
            </w:r>
            <w:r>
              <w:rPr>
                <w:rFonts w:cs="Times New Roman" w:hAnsi="Times New Roman" w:eastAsia="Times New Roman" w:ascii="Times New Roman"/>
                <w:i/>
                <w:spacing w:val="3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2.</w:t>
            </w:r>
            <w:r>
              <w:rPr>
                <w:rFonts w:cs="Times New Roman" w:hAnsi="Times New Roman" w:eastAsia="Times New Roman" w:ascii="Times New Roman"/>
                <w:spacing w:val="3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bs.,</w:t>
            </w:r>
            <w:r>
              <w:rPr>
                <w:rFonts w:cs="Times New Roman" w:hAnsi="Times New Roman" w:eastAsia="Times New Roman" w:ascii="Times New Roman"/>
                <w:spacing w:val="3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3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3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İ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İ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nkı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â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p.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9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auto" w:line="352"/>
              <w:ind w:left="-4" w:right="3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*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2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3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3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80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3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cs="Times New Roman" w:hAnsi="Times New Roman" w:eastAsia="Times New Roman" w:ascii="Times New Roman"/>
                <w:i/>
                <w:spacing w:val="3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w</w:t>
            </w:r>
            <w:r>
              <w:rPr>
                <w:rFonts w:cs="Times New Roman" w:hAnsi="Times New Roman" w:eastAsia="Times New Roman" w:ascii="Times New Roman"/>
                <w:i/>
                <w:spacing w:val="3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3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di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ry</w:t>
            </w:r>
            <w:r>
              <w:rPr>
                <w:rFonts w:cs="Times New Roman" w:hAnsi="Times New Roman" w:eastAsia="Times New Roman" w:ascii="Times New Roman"/>
                <w:i/>
                <w:spacing w:val="3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cs="Times New Roman" w:hAnsi="Times New Roman" w:eastAsia="Times New Roman" w:ascii="Times New Roman"/>
                <w:i/>
                <w:spacing w:val="3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music</w:t>
            </w:r>
            <w:r>
              <w:rPr>
                <w:rFonts w:cs="Times New Roman" w:hAnsi="Times New Roman" w:eastAsia="Times New Roman" w:ascii="Times New Roman"/>
                <w:i/>
                <w:spacing w:val="3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and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mu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6th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Vols.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n.</w:t>
            </w:r>
          </w:p>
        </w:tc>
      </w:tr>
      <w:tr>
        <w:trPr>
          <w:trHeight w:val="1769" w:hRule="exact"/>
        </w:trPr>
        <w:tc>
          <w:tcPr>
            <w:tcW w:w="21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12"/>
                <w:szCs w:val="12"/>
              </w:rPr>
              <w:jc w:val="left"/>
              <w:spacing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2"/>
                <w:szCs w:val="22"/>
              </w:rPr>
              <w:jc w:val="left"/>
              <w:spacing w:lineRule="auto" w:line="359"/>
              <w:ind w:left="106" w:right="8"/>
            </w:pP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2"/>
                <w:szCs w:val="22"/>
              </w:rPr>
              <w:t>mış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yü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cs="Times New Roman" w:hAnsi="Times New Roman" w:eastAsia="Times New Roman" w:ascii="Times New Roman"/>
                <w:b/>
                <w:spacing w:val="-19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/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ra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2"/>
                <w:szCs w:val="22"/>
              </w:rPr>
              <w:t>ez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2"/>
                <w:szCs w:val="22"/>
              </w:rPr>
              <w:t>eri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6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12"/>
                <w:szCs w:val="12"/>
              </w:rPr>
              <w:jc w:val="left"/>
              <w:spacing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2"/>
                <w:szCs w:val="22"/>
              </w:rPr>
              <w:jc w:val="both"/>
              <w:spacing w:lineRule="auto" w:line="359"/>
              <w:ind w:left="81" w:right="28" w:firstLine="1"/>
            </w:pP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zar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rf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ıl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)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ez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arak,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li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9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ük,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ger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öz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eğ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kü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çük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ay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am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/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or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)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Ad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958" w:hRule="exact"/>
        </w:trPr>
        <w:tc>
          <w:tcPr>
            <w:tcW w:w="2182" w:type="dxa"/>
            <w:vMerge w:val="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/>
        </w:tc>
        <w:tc>
          <w:tcPr>
            <w:tcW w:w="6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auto" w:line="363"/>
              <w:ind w:left="82" w:right="54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*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ş,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2017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7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nu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aralı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zn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-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fine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ft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ra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ps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 </w:t>
            </w:r>
            <w:r>
              <w:rPr>
                <w:rFonts w:cs="Times New Roman" w:hAnsi="Times New Roman" w:eastAsia="Times New Roman" w:ascii="Times New Roman"/>
                <w:i/>
                <w:spacing w:val="2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ğ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me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  </w:t>
            </w:r>
            <w:r>
              <w:rPr>
                <w:rFonts w:cs="Times New Roman" w:hAnsi="Times New Roman" w:eastAsia="Times New Roman" w:ascii="Times New Roman"/>
                <w:i/>
                <w:spacing w:val="1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4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3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Tez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</w:tc>
      </w:tr>
    </w:tbl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right"/>
        <w:spacing w:before="32"/>
        <w:ind w:right="104"/>
        <w:sectPr>
          <w:pgMar w:footer="0" w:header="0" w:top="1220" w:bottom="280" w:left="1480" w:right="880"/>
          <w:footerReference w:type="default" r:id="rId21"/>
          <w:pgSz w:w="11940" w:h="1686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15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|</w:t>
      </w:r>
      <w:r>
        <w:rPr>
          <w:rFonts w:cs="Times New Roman" w:hAnsi="Times New Roman" w:eastAsia="Times New Roman" w:ascii="Times New Roman"/>
          <w:spacing w:val="-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808181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808181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808181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808181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808181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808181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808181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808181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808181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8"/>
          <w:szCs w:val="8"/>
        </w:rPr>
        <w:jc w:val="left"/>
        <w:spacing w:before="6" w:lineRule="exact" w:line="80"/>
      </w:pPr>
      <w:r>
        <w:pict>
          <v:group style="position:absolute;margin-left:63.3pt;margin-top:779.23pt;width:489.1pt;height:1.22pt;mso-position-horizontal-relative:page;mso-position-vertical-relative:page;z-index:-2403" coordorigin="1266,15585" coordsize="9782,24">
            <v:group style="position:absolute;left:1272;top:15603;width:9770;height:0" coordorigin="1272,15603" coordsize="9770,0">
              <v:shape style="position:absolute;left:1272;top:15603;width:9770;height:0" coordorigin="1272,15603" coordsize="9770,0" path="m1272,15603l11042,15603e" filled="f" stroked="t" strokeweight="0.6pt" strokecolor="#D9DADA">
                <v:path arrowok="t"/>
              </v:shape>
              <v:group style="position:absolute;left:1272;top:15603;width:9770;height:0" coordorigin="1272,15603" coordsize="9770,0">
                <v:shape style="position:absolute;left:1272;top:15603;width:9770;height:0" coordorigin="1272,15603" coordsize="9770,0" path="m1272,15603l11042,15603e" filled="f" stroked="t" strokeweight="0.6pt" strokecolor="#D9DADA">
                  <v:path arrowok="t"/>
                </v:shape>
                <v:group style="position:absolute;left:1572;top:15592;width:2196;height:0" coordorigin="1572,15592" coordsize="2196,0">
                  <v:shape style="position:absolute;left:1572;top:15592;width:2196;height:0" coordorigin="1572,15592" coordsize="2196,0" path="m1572,15592l3768,15592e" filled="f" stroked="t" strokeweight="0.7pt" strokecolor="#D9DADA">
                    <v:path arrowok="t"/>
                  </v:shape>
                  <v:group style="position:absolute;left:3754;top:15592;width:12;height:0" coordorigin="3754,15592" coordsize="12,0">
                    <v:shape style="position:absolute;left:3754;top:15592;width:12;height:0" coordorigin="3754,15592" coordsize="12,0" path="m3754,15592l3766,15592e" filled="f" stroked="t" strokeweight="0.7pt" strokecolor="#D9DADA">
                      <v:path arrowok="t"/>
                    </v:shape>
                    <v:group style="position:absolute;left:3766;top:15592;width:6694;height:0" coordorigin="3766,15592" coordsize="6694,0">
                      <v:shape style="position:absolute;left:3766;top:15592;width:6694;height:0" coordorigin="3766,15592" coordsize="6694,0" path="m3766,15592l10459,15592e" filled="f" stroked="t" strokeweight="0.7pt" strokecolor="#D9DADA">
                        <v:path arrowok="t"/>
                      </v:shape>
                    </v:group>
                  </v:group>
                </v:group>
              </v:group>
            </v:group>
            <w10:wrap type="none"/>
          </v:group>
        </w:pict>
      </w:r>
      <w:r>
        <w:rPr>
          <w:sz w:val="8"/>
          <w:szCs w:val="8"/>
        </w:rPr>
      </w:r>
    </w:p>
    <w:tbl>
      <w:tblPr>
        <w:tblW w:w="0" w:type="auto"/>
        <w:tblLook w:val="01E0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736" w:hRule="exact"/>
        </w:trPr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/>
        </w:tc>
        <w:tc>
          <w:tcPr>
            <w:tcW w:w="6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both"/>
              <w:spacing w:lineRule="exact" w:line="260"/>
              <w:ind w:left="82" w:right="1655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Akd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iz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Uyg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ma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Enstitüsü,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ly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  <w:p>
            <w:pPr>
              <w:rPr>
                <w:sz w:val="24"/>
                <w:szCs w:val="24"/>
              </w:rPr>
              <w:jc w:val="left"/>
              <w:spacing w:before="19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both"/>
              <w:spacing w:lineRule="auto" w:line="360"/>
              <w:ind w:left="-7" w:right="29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*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ı,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3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Sultan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’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i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’</w:t>
            </w:r>
            <w:r>
              <w:rPr>
                <w:rFonts w:cs="Times New Roman" w:hAnsi="Times New Roman" w:eastAsia="Times New Roman" w:ascii="Times New Roman"/>
                <w:i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ltan: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at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lı</w:t>
            </w:r>
            <w:r>
              <w:rPr>
                <w:rFonts w:cs="Times New Roman" w:hAnsi="Times New Roman" w:eastAsia="Times New Roman" w:ascii="Times New Roman"/>
                <w:i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tü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i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and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al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hange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 </w:t>
            </w:r>
            <w:r>
              <w:rPr>
                <w:rFonts w:cs="Times New Roman" w:hAnsi="Times New Roman" w:eastAsia="Times New Roman" w:ascii="Times New Roman"/>
                <w:i/>
                <w:spacing w:val="2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 </w:t>
            </w:r>
            <w:r>
              <w:rPr>
                <w:rFonts w:cs="Times New Roman" w:hAnsi="Times New Roman" w:eastAsia="Times New Roman" w:ascii="Times New Roman"/>
                <w:i/>
                <w:spacing w:val="3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 </w:t>
            </w:r>
            <w:r>
              <w:rPr>
                <w:rFonts w:cs="Times New Roman" w:hAnsi="Times New Roman" w:eastAsia="Times New Roman" w:ascii="Times New Roman"/>
                <w:i/>
                <w:spacing w:val="3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nin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nth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 </w:t>
            </w:r>
            <w:r>
              <w:rPr>
                <w:rFonts w:cs="Times New Roman" w:hAnsi="Times New Roman" w:eastAsia="Times New Roman" w:ascii="Times New Roman"/>
                <w:i/>
                <w:spacing w:val="3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ce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ntury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 </w:t>
            </w:r>
            <w:r>
              <w:rPr>
                <w:rFonts w:cs="Times New Roman" w:hAnsi="Times New Roman" w:eastAsia="Times New Roman" w:ascii="Times New Roman"/>
                <w:i/>
                <w:spacing w:val="3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Ottoman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 </w:t>
            </w:r>
            <w:r>
              <w:rPr>
                <w:rFonts w:cs="Times New Roman" w:hAnsi="Times New Roman" w:eastAsia="Times New Roman" w:ascii="Times New Roman"/>
                <w:i/>
                <w:spacing w:val="3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Em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ıre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 </w:t>
            </w:r>
            <w:r>
              <w:rPr>
                <w:rFonts w:cs="Times New Roman" w:hAnsi="Times New Roman" w:eastAsia="Times New Roman" w:ascii="Times New Roman"/>
                <w:i/>
                <w:spacing w:val="3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1835-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both"/>
              <w:spacing w:before="4"/>
              <w:ind w:left="-7" w:right="30"/>
            </w:pP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18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6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8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ğ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az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ç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Univ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</w:p>
          <w:p>
            <w:pPr>
              <w:rPr>
                <w:sz w:val="13"/>
                <w:szCs w:val="13"/>
              </w:rPr>
              <w:jc w:val="left"/>
              <w:spacing w:before="9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both"/>
              <w:ind w:left="-7" w:right="5831"/>
            </w:pP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İ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nbul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</w:tc>
      </w:tr>
      <w:tr>
        <w:trPr>
          <w:trHeight w:val="2321" w:hRule="exact"/>
        </w:trPr>
        <w:tc>
          <w:tcPr>
            <w:tcW w:w="21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6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auto" w:line="360"/>
              <w:ind w:left="106" w:right="263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1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1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il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6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6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both"/>
              <w:spacing w:lineRule="auto" w:line="359"/>
              <w:ind w:left="82" w:right="173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oya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ı,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ın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aş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Ha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ın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aşlığı.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ö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İlk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Ha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i.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ö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oya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),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/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al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ve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24"/>
                <w:szCs w:val="24"/>
              </w:rPr>
              <w:t>fi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ss.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nu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ğı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/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i: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3682" w:hRule="exact"/>
        </w:trPr>
        <w:tc>
          <w:tcPr>
            <w:tcW w:w="2182" w:type="dxa"/>
            <w:vMerge w:val="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/>
        </w:tc>
        <w:tc>
          <w:tcPr>
            <w:tcW w:w="6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1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both"/>
              <w:spacing w:lineRule="auto" w:line="359"/>
              <w:ind w:left="-4" w:right="17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*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Gümüş,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T.T.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11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’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’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’a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Akd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iz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uluğu.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ürk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niz</w:t>
            </w:r>
            <w:r>
              <w:rPr>
                <w:rFonts w:cs="Times New Roman" w:hAnsi="Times New Roman" w:eastAsia="Times New Roman" w:ascii="Times New Roman"/>
                <w:i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hi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mp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mu</w:t>
            </w:r>
            <w:r>
              <w:rPr>
                <w:rFonts w:cs="Times New Roman" w:hAnsi="Times New Roman" w:eastAsia="Times New Roman" w:ascii="Times New Roman"/>
                <w:i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III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rs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Doğu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iz</w:t>
            </w:r>
            <w:r>
              <w:rPr>
                <w:rFonts w:cs="Times New Roman" w:hAnsi="Times New Roman" w:eastAsia="Times New Roman" w:ascii="Times New Roman"/>
                <w:i/>
                <w:spacing w:val="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ç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ss.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133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138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Üniv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ve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niz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ı.</w:t>
            </w:r>
          </w:p>
          <w:p>
            <w:pPr>
              <w:rPr>
                <w:sz w:val="12"/>
                <w:szCs w:val="12"/>
              </w:rPr>
              <w:jc w:val="left"/>
              <w:spacing w:before="10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both"/>
              <w:spacing w:lineRule="auto" w:line="359"/>
              <w:ind w:left="-4" w:right="17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*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i,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E.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L,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M.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1991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motiv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son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lity.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İ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ntsbi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d.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mp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ium</w:t>
            </w:r>
            <w:r>
              <w:rPr>
                <w:rFonts w:cs="Times New Roman" w:hAnsi="Times New Roman" w:eastAsia="Times New Roman" w:ascii="Times New Roman"/>
                <w:i/>
                <w:spacing w:val="4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cs="Times New Roman" w:hAnsi="Times New Roman" w:eastAsia="Times New Roman" w:ascii="Times New Roman"/>
                <w:i/>
                <w:spacing w:val="5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oti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on:</w:t>
            </w:r>
            <w:r>
              <w:rPr>
                <w:rFonts w:cs="Times New Roman" w:hAnsi="Times New Roman" w:eastAsia="Times New Roman" w:ascii="Times New Roman"/>
                <w:i/>
                <w:spacing w:val="4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Vol.</w:t>
            </w:r>
            <w:r>
              <w:rPr>
                <w:rFonts w:cs="Times New Roman" w:hAnsi="Times New Roman" w:eastAsia="Times New Roman" w:ascii="Times New Roman"/>
                <w:i/>
                <w:spacing w:val="5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38.</w:t>
            </w:r>
            <w:r>
              <w:rPr>
                <w:rFonts w:cs="Times New Roman" w:hAnsi="Times New Roman" w:eastAsia="Times New Roman" w:ascii="Times New Roman"/>
                <w:i/>
                <w:spacing w:val="5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ec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5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cs="Times New Roman" w:hAnsi="Times New Roman" w:eastAsia="Times New Roman" w:ascii="Times New Roman"/>
                <w:i/>
                <w:spacing w:val="4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moti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ati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pp.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237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88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ska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ss.</w:t>
            </w:r>
          </w:p>
        </w:tc>
      </w:tr>
      <w:tr>
        <w:trPr>
          <w:trHeight w:val="1906" w:hRule="exact"/>
        </w:trPr>
        <w:tc>
          <w:tcPr>
            <w:tcW w:w="21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6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2"/>
                <w:szCs w:val="22"/>
              </w:rPr>
              <w:jc w:val="left"/>
              <w:ind w:left="106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İ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te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6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6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both"/>
              <w:spacing w:lineRule="auto" w:line="356"/>
              <w:ind w:left="82" w:right="30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oya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ı,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ın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ın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aş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Ha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/K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yay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ın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ik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lk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li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lk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ala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lar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ö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ze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im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ğ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se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ç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ük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si</w:t>
            </w:r>
            <w:r>
              <w:rPr>
                <w:rFonts w:cs="Times New Roman" w:hAnsi="Times New Roman" w:eastAsia="Times New Roman" w:ascii="Times New Roman"/>
                <w:b/>
                <w:spacing w:val="4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i: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Ay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).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3559" w:hRule="exact"/>
        </w:trPr>
        <w:tc>
          <w:tcPr>
            <w:tcW w:w="2182" w:type="dxa"/>
            <w:vMerge w:val="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/>
        </w:tc>
        <w:tc>
          <w:tcPr>
            <w:tcW w:w="6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1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both"/>
              <w:spacing w:lineRule="auto" w:line="359"/>
              <w:ind w:left="82" w:right="24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*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ve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ma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Müdü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lüğü,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Kı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ö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lge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Müdü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lüğü.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5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ara</w:t>
            </w:r>
            <w:r>
              <w:rPr>
                <w:rFonts w:cs="Times New Roman" w:hAnsi="Times New Roman" w:eastAsia="Times New Roman" w:ascii="Times New Roman"/>
                <w:i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ili</w:t>
            </w:r>
            <w:r>
              <w:rPr>
                <w:rFonts w:cs="Times New Roman" w:hAnsi="Times New Roman" w:eastAsia="Times New Roman" w:ascii="Times New Roman"/>
                <w:i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j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j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as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[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Har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im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hyperlink r:id="rId23">
              <w:r>
                <w:rPr>
                  <w:rFonts w:cs="Times New Roman" w:hAnsi="Times New Roman" w:eastAsia="Times New Roman" w:ascii="Times New Roman"/>
                  <w:spacing w:val="-2"/>
                  <w:w w:val="100"/>
                  <w:sz w:val="24"/>
                  <w:szCs w:val="24"/>
                </w:rPr>
                <w:t>h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t</w:t>
              </w:r>
              <w:r>
                <w:rPr>
                  <w:rFonts w:cs="Times New Roman" w:hAnsi="Times New Roman" w:eastAsia="Times New Roman" w:ascii="Times New Roman"/>
                  <w:spacing w:val="-2"/>
                  <w:w w:val="100"/>
                  <w:sz w:val="24"/>
                  <w:szCs w:val="24"/>
                </w:rPr>
                <w:t>t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p</w:t>
              </w:r>
              <w:r>
                <w:rPr>
                  <w:rFonts w:cs="Times New Roman" w:hAnsi="Times New Roman" w:eastAsia="Times New Roman" w:ascii="Times New Roman"/>
                  <w:spacing w:val="-2"/>
                  <w:w w:val="100"/>
                  <w:sz w:val="24"/>
                  <w:szCs w:val="24"/>
                </w:rPr>
                <w:t>:</w:t>
              </w:r>
              <w:r>
                <w:rPr>
                  <w:rFonts w:cs="Times New Roman" w:hAnsi="Times New Roman" w:eastAsia="Times New Roman" w:ascii="Times New Roman"/>
                  <w:spacing w:val="-2"/>
                  <w:w w:val="100"/>
                  <w:sz w:val="24"/>
                  <w:szCs w:val="24"/>
                </w:rPr>
                <w:t>/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/ww</w:t>
              </w:r>
              <w:r>
                <w:rPr>
                  <w:rFonts w:cs="Times New Roman" w:hAnsi="Times New Roman" w:eastAsia="Times New Roman" w:ascii="Times New Roman"/>
                  <w:spacing w:val="-3"/>
                  <w:w w:val="100"/>
                  <w:sz w:val="24"/>
                  <w:szCs w:val="24"/>
                </w:rPr>
                <w:t>w</w:t>
              </w:r>
              <w:r>
                <w:rPr>
                  <w:rFonts w:cs="Times New Roman" w:hAnsi="Times New Roman" w:eastAsia="Times New Roman" w:ascii="Times New Roman"/>
                  <w:spacing w:val="-2"/>
                  <w:w w:val="100"/>
                  <w:sz w:val="24"/>
                  <w:szCs w:val="24"/>
                </w:rPr>
                <w:t>.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mt</w:t>
              </w:r>
              <w:r>
                <w:rPr>
                  <w:rFonts w:cs="Times New Roman" w:hAnsi="Times New Roman" w:eastAsia="Times New Roman" w:ascii="Times New Roman"/>
                  <w:spacing w:val="-3"/>
                  <w:w w:val="100"/>
                  <w:sz w:val="24"/>
                  <w:szCs w:val="24"/>
                </w:rPr>
                <w:t>a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.</w:t>
              </w:r>
              <w:r>
                <w:rPr>
                  <w:rFonts w:cs="Times New Roman" w:hAnsi="Times New Roman" w:eastAsia="Times New Roman" w:ascii="Times New Roman"/>
                  <w:spacing w:val="-2"/>
                  <w:w w:val="100"/>
                  <w:sz w:val="24"/>
                  <w:szCs w:val="24"/>
                </w:rPr>
                <w:t>g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ov</w:t>
              </w:r>
              <w:r>
                <w:rPr>
                  <w:rFonts w:cs="Times New Roman" w:hAnsi="Times New Roman" w:eastAsia="Times New Roman" w:ascii="Times New Roman"/>
                  <w:spacing w:val="-2"/>
                  <w:w w:val="100"/>
                  <w:sz w:val="24"/>
                  <w:szCs w:val="24"/>
                </w:rPr>
                <w:t>.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t</w:t>
              </w:r>
              <w:r>
                <w:rPr>
                  <w:rFonts w:cs="Times New Roman" w:hAnsi="Times New Roman" w:eastAsia="Times New Roman" w:ascii="Times New Roman"/>
                  <w:spacing w:val="-3"/>
                  <w:w w:val="100"/>
                  <w:sz w:val="24"/>
                  <w:szCs w:val="24"/>
                </w:rPr>
                <w:t>r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/</w:t>
              </w:r>
              <w:r>
                <w:rPr>
                  <w:rFonts w:cs="Times New Roman" w:hAnsi="Times New Roman" w:eastAsia="Times New Roman" w:ascii="Times New Roman"/>
                  <w:spacing w:val="-2"/>
                  <w:w w:val="100"/>
                  <w:sz w:val="24"/>
                  <w:szCs w:val="24"/>
                </w:rPr>
                <w:t>v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2.</w:t>
              </w:r>
              <w:r>
                <w:rPr>
                  <w:rFonts w:cs="Times New Roman" w:hAnsi="Times New Roman" w:eastAsia="Times New Roman" w:ascii="Times New Roman"/>
                  <w:spacing w:val="-2"/>
                  <w:w w:val="100"/>
                  <w:sz w:val="24"/>
                  <w:szCs w:val="24"/>
                </w:rPr>
                <w:t>0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/</w:t>
              </w:r>
              <w:r>
                <w:rPr>
                  <w:rFonts w:cs="Times New Roman" w:hAnsi="Times New Roman" w:eastAsia="Times New Roman" w:ascii="Times New Roman"/>
                  <w:spacing w:val="-2"/>
                  <w:w w:val="100"/>
                  <w:sz w:val="24"/>
                  <w:szCs w:val="24"/>
                </w:rPr>
                <w:t>b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o</w:t>
              </w:r>
              <w:r>
                <w:rPr>
                  <w:rFonts w:cs="Times New Roman" w:hAnsi="Times New Roman" w:eastAsia="Times New Roman" w:ascii="Times New Roman"/>
                  <w:spacing w:val="-2"/>
                  <w:w w:val="100"/>
                  <w:sz w:val="24"/>
                  <w:szCs w:val="24"/>
                </w:rPr>
                <w:t>l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g</w:t>
              </w:r>
              <w:r>
                <w:rPr>
                  <w:rFonts w:cs="Times New Roman" w:hAnsi="Times New Roman" w:eastAsia="Times New Roman" w:ascii="Times New Roman"/>
                  <w:spacing w:val="-3"/>
                  <w:w w:val="100"/>
                  <w:sz w:val="24"/>
                  <w:szCs w:val="24"/>
                </w:rPr>
                <w:t>e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l</w:t>
              </w:r>
              <w:r>
                <w:rPr>
                  <w:rFonts w:cs="Times New Roman" w:hAnsi="Times New Roman" w:eastAsia="Times New Roman" w:ascii="Times New Roman"/>
                  <w:spacing w:val="-1"/>
                  <w:w w:val="100"/>
                  <w:sz w:val="24"/>
                  <w:szCs w:val="24"/>
                </w:rPr>
                <w:t>e</w:t>
              </w:r>
              <w:r>
                <w:rPr>
                  <w:rFonts w:cs="Times New Roman" w:hAnsi="Times New Roman" w:eastAsia="Times New Roman" w:ascii="Times New Roman"/>
                  <w:spacing w:val="-1"/>
                  <w:w w:val="100"/>
                  <w:sz w:val="24"/>
                  <w:szCs w:val="24"/>
                </w:rPr>
                <w:t>r</w:t>
              </w:r>
              <w:r>
                <w:rPr>
                  <w:rFonts w:cs="Times New Roman" w:hAnsi="Times New Roman" w:eastAsia="Times New Roman" w:ascii="Times New Roman"/>
                  <w:spacing w:val="-2"/>
                  <w:w w:val="100"/>
                  <w:sz w:val="24"/>
                  <w:szCs w:val="24"/>
                </w:rPr>
                <w:t>/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ki</w:t>
              </w:r>
              <w:r>
                <w:rPr>
                  <w:rFonts w:cs="Times New Roman" w:hAnsi="Times New Roman" w:eastAsia="Times New Roman" w:ascii="Times New Roman"/>
                  <w:spacing w:val="-3"/>
                  <w:w w:val="100"/>
                  <w:sz w:val="24"/>
                  <w:szCs w:val="24"/>
                </w:rPr>
                <w:t>z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il</w:t>
              </w:r>
              <w:r>
                <w:rPr>
                  <w:rFonts w:cs="Times New Roman" w:hAnsi="Times New Roman" w:eastAsia="Times New Roman" w:ascii="Times New Roman"/>
                  <w:spacing w:val="-1"/>
                  <w:w w:val="100"/>
                  <w:sz w:val="24"/>
                  <w:szCs w:val="24"/>
                </w:rPr>
                <w:t>c</w:t>
              </w:r>
              <w:r>
                <w:rPr>
                  <w:rFonts w:cs="Times New Roman" w:hAnsi="Times New Roman" w:eastAsia="Times New Roman" w:ascii="Times New Roman"/>
                  <w:spacing w:val="-3"/>
                  <w:w w:val="100"/>
                  <w:sz w:val="24"/>
                  <w:szCs w:val="24"/>
                </w:rPr>
                <w:t>a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h</w:t>
              </w:r>
              <w:r>
                <w:rPr>
                  <w:rFonts w:cs="Times New Roman" w:hAnsi="Times New Roman" w:eastAsia="Times New Roman" w:ascii="Times New Roman"/>
                  <w:spacing w:val="-1"/>
                  <w:w w:val="100"/>
                  <w:sz w:val="24"/>
                  <w:szCs w:val="24"/>
                </w:rPr>
                <w:t>a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m</w:t>
              </w:r>
              <w:r>
                <w:rPr>
                  <w:rFonts w:cs="Times New Roman" w:hAnsi="Times New Roman" w:eastAsia="Times New Roman" w:ascii="Times New Roman"/>
                  <w:spacing w:val="-3"/>
                  <w:w w:val="100"/>
                  <w:sz w:val="24"/>
                  <w:szCs w:val="24"/>
                </w:rPr>
                <w:t>a</w:t>
              </w:r>
              <w:r>
                <w:rPr>
                  <w:rFonts w:cs="Times New Roman" w:hAnsi="Times New Roman" w:eastAsia="Times New Roman" w:ascii="Times New Roman"/>
                  <w:spacing w:val="-2"/>
                  <w:w w:val="100"/>
                  <w:sz w:val="24"/>
                  <w:szCs w:val="24"/>
                </w:rPr>
                <w:t>m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/</w:t>
              </w:r>
              <w:r>
                <w:rPr>
                  <w:rFonts w:cs="Times New Roman" w:hAnsi="Times New Roman" w:eastAsia="Times New Roman" w:ascii="Times New Roman"/>
                  <w:spacing w:val="-1"/>
                  <w:w w:val="100"/>
                  <w:sz w:val="24"/>
                  <w:szCs w:val="24"/>
                </w:rPr>
                <w:t>?</w:t>
              </w:r>
              <w:r>
                <w:rPr>
                  <w:rFonts w:cs="Times New Roman" w:hAnsi="Times New Roman" w:eastAsia="Times New Roman" w:ascii="Times New Roman"/>
                  <w:spacing w:val="-2"/>
                  <w:w w:val="100"/>
                  <w:sz w:val="24"/>
                  <w:szCs w:val="24"/>
                </w:rPr>
                <w:t>i</w:t>
              </w:r>
            </w:hyperlink>
            <w:hyperlink r:id="rId24"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d=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 </w:t>
              </w:r>
              <w:r>
                <w:rPr>
                  <w:rFonts w:cs="Times New Roman" w:hAnsi="Times New Roman" w:eastAsia="Times New Roman" w:ascii="Times New Roman"/>
                  <w:spacing w:val="-1"/>
                  <w:w w:val="100"/>
                  <w:sz w:val="24"/>
                  <w:szCs w:val="24"/>
                </w:rPr>
                <w:t>a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nk</w:t>
              </w:r>
              <w:r>
                <w:rPr>
                  <w:rFonts w:cs="Times New Roman" w:hAnsi="Times New Roman" w:eastAsia="Times New Roman" w:ascii="Times New Roman"/>
                  <w:spacing w:val="-1"/>
                  <w:w w:val="100"/>
                  <w:sz w:val="24"/>
                  <w:szCs w:val="24"/>
                </w:rPr>
                <w:t>ar</w:t>
              </w:r>
              <w:r>
                <w:rPr>
                  <w:rFonts w:cs="Times New Roman" w:hAnsi="Times New Roman" w:eastAsia="Times New Roman" w:ascii="Times New Roman"/>
                  <w:spacing w:val="-1"/>
                  <w:w w:val="100"/>
                  <w:sz w:val="24"/>
                  <w:szCs w:val="24"/>
                </w:rPr>
                <w:t>a</w:t>
              </w:r>
              <w:r>
                <w:rPr>
                  <w:rFonts w:cs="Times New Roman" w:hAnsi="Times New Roman" w:eastAsia="Times New Roman" w:ascii="Times New Roman"/>
                  <w:spacing w:val="-3"/>
                  <w:w w:val="100"/>
                  <w:sz w:val="24"/>
                  <w:szCs w:val="24"/>
                </w:rPr>
                <w:t>-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i</w:t>
              </w:r>
              <w:r>
                <w:rPr>
                  <w:rFonts w:cs="Times New Roman" w:hAnsi="Times New Roman" w:eastAsia="Times New Roman" w:ascii="Times New Roman"/>
                  <w:spacing w:val="-2"/>
                  <w:w w:val="100"/>
                  <w:sz w:val="24"/>
                  <w:szCs w:val="24"/>
                </w:rPr>
                <w:t>l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i</w:t>
              </w:r>
              <w:r>
                <w:rPr>
                  <w:rFonts w:cs="Times New Roman" w:hAnsi="Times New Roman" w:eastAsia="Times New Roman" w:ascii="Times New Roman"/>
                  <w:spacing w:val="-2"/>
                  <w:w w:val="100"/>
                  <w:sz w:val="24"/>
                  <w:szCs w:val="24"/>
                </w:rPr>
                <w:t>n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i</w:t>
              </w:r>
              <w:r>
                <w:rPr>
                  <w:rFonts w:cs="Times New Roman" w:hAnsi="Times New Roman" w:eastAsia="Times New Roman" w:ascii="Times New Roman"/>
                  <w:spacing w:val="-2"/>
                  <w:w w:val="100"/>
                  <w:sz w:val="24"/>
                  <w:szCs w:val="24"/>
                </w:rPr>
                <w:t>n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-</w:t>
              </w:r>
              <w:r>
                <w:rPr>
                  <w:rFonts w:cs="Times New Roman" w:hAnsi="Times New Roman" w:eastAsia="Times New Roman" w:ascii="Times New Roman"/>
                  <w:spacing w:val="-1"/>
                  <w:w w:val="100"/>
                  <w:sz w:val="24"/>
                  <w:szCs w:val="24"/>
                </w:rPr>
                <w:t> 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j</w:t>
              </w:r>
              <w:r>
                <w:rPr>
                  <w:rFonts w:cs="Times New Roman" w:hAnsi="Times New Roman" w:eastAsia="Times New Roman" w:ascii="Times New Roman"/>
                  <w:spacing w:val="-1"/>
                  <w:w w:val="100"/>
                  <w:sz w:val="24"/>
                  <w:szCs w:val="24"/>
                </w:rPr>
                <w:t>e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oloj</w:t>
              </w:r>
              <w:r>
                <w:rPr>
                  <w:rFonts w:cs="Times New Roman" w:hAnsi="Times New Roman" w:eastAsia="Times New Roman" w:ascii="Times New Roman"/>
                  <w:spacing w:val="-2"/>
                  <w:w w:val="100"/>
                  <w:sz w:val="24"/>
                  <w:szCs w:val="24"/>
                </w:rPr>
                <w:t>i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si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 </w:t>
              </w:r>
              <w:r>
                <w:rPr>
                  <w:rFonts w:cs="Times New Roman" w:hAnsi="Times New Roman" w:eastAsia="Times New Roman" w:ascii="Times New Roman"/>
                  <w:spacing w:val="-1"/>
                  <w:w w:val="100"/>
                  <w:sz w:val="24"/>
                  <w:szCs w:val="24"/>
                </w:rPr>
                <w:t>(</w:t>
              </w:r>
              <w:r>
                <w:rPr>
                  <w:rFonts w:cs="Times New Roman" w:hAnsi="Times New Roman" w:eastAsia="Times New Roman" w:ascii="Times New Roman"/>
                  <w:spacing w:val="-1"/>
                  <w:w w:val="100"/>
                  <w:sz w:val="24"/>
                  <w:szCs w:val="24"/>
                </w:rPr>
                <w:t>e</w:t>
              </w:r>
              <w:r>
                <w:rPr>
                  <w:rFonts w:cs="Times New Roman" w:hAnsi="Times New Roman" w:eastAsia="Times New Roman" w:ascii="Times New Roman"/>
                  <w:spacing w:val="-3"/>
                  <w:w w:val="100"/>
                  <w:sz w:val="24"/>
                  <w:szCs w:val="24"/>
                </w:rPr>
                <w:t>r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i</w:t>
              </w:r>
              <w:r>
                <w:rPr>
                  <w:rFonts w:cs="Times New Roman" w:hAnsi="Times New Roman" w:eastAsia="Times New Roman" w:ascii="Times New Roman"/>
                  <w:spacing w:val="-2"/>
                  <w:w w:val="100"/>
                  <w:sz w:val="24"/>
                  <w:szCs w:val="24"/>
                </w:rPr>
                <w:t>ş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im</w:t>
              </w:r>
              <w:r>
                <w:rPr>
                  <w:rFonts w:cs="Times New Roman" w:hAnsi="Times New Roman" w:eastAsia="Times New Roman" w:ascii="Times New Roman"/>
                  <w:spacing w:val="-2"/>
                  <w:w w:val="100"/>
                  <w:sz w:val="24"/>
                  <w:szCs w:val="24"/>
                </w:rPr>
                <w:t> 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t</w:t>
              </w:r>
              <w:r>
                <w:rPr>
                  <w:rFonts w:cs="Times New Roman" w:hAnsi="Times New Roman" w:eastAsia="Times New Roman" w:ascii="Times New Roman"/>
                  <w:spacing w:val="-1"/>
                  <w:w w:val="100"/>
                  <w:sz w:val="24"/>
                  <w:szCs w:val="24"/>
                </w:rPr>
                <w:t>a</w:t>
              </w:r>
              <w:r>
                <w:rPr>
                  <w:rFonts w:cs="Times New Roman" w:hAnsi="Times New Roman" w:eastAsia="Times New Roman" w:ascii="Times New Roman"/>
                  <w:spacing w:val="-3"/>
                  <w:w w:val="100"/>
                  <w:sz w:val="24"/>
                  <w:szCs w:val="24"/>
                </w:rPr>
                <w:t>r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i</w:t>
              </w:r>
              <w:r>
                <w:rPr>
                  <w:rFonts w:cs="Times New Roman" w:hAnsi="Times New Roman" w:eastAsia="Times New Roman" w:ascii="Times New Roman"/>
                  <w:spacing w:val="-2"/>
                  <w:w w:val="100"/>
                  <w:sz w:val="24"/>
                  <w:szCs w:val="24"/>
                </w:rPr>
                <w:t>h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i: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 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9.02.2018</w:t>
              </w:r>
              <w:r>
                <w:rPr>
                  <w:rFonts w:cs="Times New Roman" w:hAnsi="Times New Roman" w:eastAsia="Times New Roman" w:ascii="Times New Roman"/>
                  <w:spacing w:val="-1"/>
                  <w:w w:val="100"/>
                  <w:sz w:val="24"/>
                  <w:szCs w:val="24"/>
                </w:rPr>
                <w:t>)</w:t>
              </w:r>
              <w:r>
                <w:rPr>
                  <w:rFonts w:cs="Times New Roman" w:hAnsi="Times New Roman" w:eastAsia="Times New Roman" w:ascii="Times New Roman"/>
                  <w:spacing w:val="0"/>
                  <w:w w:val="100"/>
                  <w:sz w:val="24"/>
                  <w:szCs w:val="24"/>
                </w:rPr>
                <w:t>.</w:t>
              </w:r>
            </w:hyperlink>
          </w:p>
          <w:p>
            <w:pPr>
              <w:rPr>
                <w:sz w:val="13"/>
                <w:szCs w:val="13"/>
              </w:rPr>
              <w:jc w:val="left"/>
              <w:spacing w:before="2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-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*</w:t>
            </w:r>
            <w:r>
              <w:rPr>
                <w:rFonts w:cs="Times New Roman" w:hAnsi="Times New Roman" w:eastAsia="Times New Roman" w:ascii="Times New Roman"/>
                <w:spacing w:val="39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3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ma</w:t>
            </w:r>
            <w:r>
              <w:rPr>
                <w:rFonts w:cs="Times New Roman" w:hAnsi="Times New Roman" w:eastAsia="Times New Roman" w:ascii="Times New Roman"/>
                <w:spacing w:val="3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ğ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ı,</w:t>
            </w:r>
            <w:r>
              <w:rPr>
                <w:rFonts w:cs="Times New Roman" w:hAnsi="Times New Roman" w:eastAsia="Times New Roman" w:ascii="Times New Roman"/>
                <w:spacing w:val="3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ilgi</w:t>
            </w:r>
            <w:r>
              <w:rPr>
                <w:rFonts w:cs="Times New Roman" w:hAnsi="Times New Roman" w:eastAsia="Times New Roman" w:ascii="Times New Roman"/>
                <w:spacing w:val="3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Toplumu</w:t>
            </w:r>
            <w:r>
              <w:rPr>
                <w:rFonts w:cs="Times New Roman" w:hAnsi="Times New Roman" w:eastAsia="Times New Roman" w:ascii="Times New Roman"/>
                <w:spacing w:val="3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3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15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4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2015-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sz w:val="13"/>
                <w:szCs w:val="13"/>
              </w:rPr>
              <w:jc w:val="left"/>
              <w:spacing w:before="7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auto" w:line="352"/>
              <w:ind w:left="-7" w:right="30"/>
            </w:pP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2018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Bilgi</w:t>
            </w:r>
            <w:r>
              <w:rPr>
                <w:rFonts w:cs="Times New Roman" w:hAnsi="Times New Roman" w:eastAsia="Times New Roman" w:ascii="Times New Roman"/>
                <w:i/>
                <w:spacing w:val="-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toplumu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strat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jisi</w:t>
            </w:r>
            <w:r>
              <w:rPr>
                <w:rFonts w:cs="Times New Roman" w:hAnsi="Times New Roman" w:eastAsia="Times New Roman" w:ascii="Times New Roman"/>
                <w:i/>
                <w:spacing w:val="-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ey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planı</w:t>
            </w:r>
            <w:r>
              <w:rPr>
                <w:rFonts w:cs="Times New Roman" w:hAnsi="Times New Roman" w:eastAsia="Times New Roman" w:ascii="Times New Roman"/>
                <w:i/>
                <w:spacing w:val="-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ın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o.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2939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şi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       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color w:val="0000FF"/>
                <w:spacing w:val="-52"/>
                <w:w w:val="100"/>
                <w:sz w:val="24"/>
                <w:szCs w:val="24"/>
              </w:rPr>
              <w:t> </w:t>
            </w:r>
            <w:hyperlink r:id="rId25">
              <w:r>
                <w:rPr>
                  <w:rFonts w:cs="Times New Roman" w:hAnsi="Times New Roman" w:eastAsia="Times New Roman" w:ascii="Times New Roman"/>
                  <w:color w:val="0000FF"/>
                  <w:spacing w:val="-5"/>
                  <w:w w:val="100"/>
                  <w:sz w:val="24"/>
                  <w:szCs w:val="24"/>
                  <w:u w:val="single" w:color="0000FF"/>
                </w:rPr>
                <w:t>h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5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  <w:t>tt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5"/>
                  <w:w w:val="100"/>
                  <w:sz w:val="24"/>
                  <w:szCs w:val="24"/>
                  <w:u w:val="single" w:color="0000FF"/>
                </w:rPr>
                <w:t>p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5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  <w:t>: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4"/>
                  <w:w w:val="100"/>
                  <w:sz w:val="24"/>
                  <w:szCs w:val="24"/>
                  <w:u w:val="single" w:color="0000FF"/>
                </w:rPr>
                <w:t>/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4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  <w:t>/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4"/>
                  <w:szCs w:val="24"/>
                  <w:u w:val="single" w:color="0000FF"/>
                </w:rPr>
                <w:t>w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4"/>
                  <w:szCs w:val="24"/>
                  <w:u w:val="single" w:color="0000FF"/>
                </w:rPr>
                <w:t>w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4"/>
                  <w:szCs w:val="24"/>
                  <w:u w:val="single" w:color="0000FF"/>
                </w:rPr>
                <w:t>w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5"/>
                  <w:w w:val="100"/>
                  <w:sz w:val="24"/>
                  <w:szCs w:val="24"/>
                  <w:u w:val="single" w:color="0000FF"/>
                </w:rPr>
                <w:t>.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5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  <w:t>k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4"/>
                  <w:szCs w:val="24"/>
                  <w:u w:val="single" w:color="0000FF"/>
                </w:rPr>
                <w:t>a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  <w:t>lk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4"/>
                  <w:w w:val="100"/>
                  <w:sz w:val="24"/>
                  <w:szCs w:val="24"/>
                  <w:u w:val="single" w:color="0000FF"/>
                </w:rPr>
                <w:t>i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4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  <w:t>n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  <w:t>m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4"/>
                  <w:szCs w:val="24"/>
                  <w:u w:val="single" w:color="0000FF"/>
                </w:rPr>
                <w:t>a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  <w:t>.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5"/>
                  <w:w w:val="100"/>
                  <w:sz w:val="24"/>
                  <w:szCs w:val="24"/>
                  <w:u w:val="single" w:color="0000FF"/>
                </w:rPr>
                <w:t>g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5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  <w:t>o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  <w:t>v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5"/>
                  <w:w w:val="100"/>
                  <w:sz w:val="24"/>
                  <w:szCs w:val="24"/>
                  <w:u w:val="single" w:color="0000FF"/>
                </w:rPr>
                <w:t>.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5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  <w:t>t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4"/>
                  <w:szCs w:val="24"/>
                  <w:u w:val="single" w:color="0000FF"/>
                </w:rPr>
                <w:t>r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  <w:t>/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5"/>
                  <w:w w:val="100"/>
                  <w:sz w:val="24"/>
                  <w:szCs w:val="24"/>
                  <w:u w:val="single" w:color="0000FF"/>
                </w:rPr>
                <w:t>L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5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  <w:t>is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4"/>
                  <w:w w:val="100"/>
                  <w:sz w:val="24"/>
                  <w:szCs w:val="24"/>
                  <w:u w:val="single" w:color="0000FF"/>
                </w:rPr>
                <w:t>t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4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  <w:t>s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  <w:t>/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4"/>
                  <w:szCs w:val="24"/>
                  <w:u w:val="single" w:color="0000FF"/>
                </w:rPr>
                <w:t>Y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4"/>
                  <w:szCs w:val="24"/>
                  <w:u w:val="single" w:color="0000FF"/>
                </w:rPr>
                <w:t>a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5"/>
                  <w:w w:val="100"/>
                  <w:sz w:val="24"/>
                  <w:szCs w:val="24"/>
                  <w:u w:val="single" w:color="0000FF"/>
                </w:rPr>
                <w:t>y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5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  <w:t>n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  <w:t>l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4"/>
                  <w:szCs w:val="24"/>
                  <w:u w:val="single" w:color="0000FF"/>
                </w:rPr>
                <w:t>a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4"/>
                  <w:szCs w:val="24"/>
                  <w:u w:val="single" w:color="0000FF"/>
                </w:rPr>
                <w:t>r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4"/>
                  <w:szCs w:val="24"/>
                  <w:u w:val="single" w:color="0000FF"/>
                </w:rPr>
              </w:r>
            </w:hyperlink>
            <w:hyperlink r:id="rId26"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  <w:u w:val="single" w:color="0000FF"/>
                </w:rPr>
                <w:t>/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</w:rPr>
              </w:r>
            </w:hyperlink>
            <w:hyperlink r:id="rId27"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</w:rPr>
                <w:t> 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</w:rPr>
                <w:t>Att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4"/>
                  <w:szCs w:val="24"/>
                </w:rPr>
                <w:t>a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4"/>
                  <w:szCs w:val="24"/>
                </w:rPr>
                <w:t>c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</w:rPr>
                <w:t>h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</w:rPr>
                <w:t>m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4"/>
                  <w:szCs w:val="24"/>
                </w:rPr>
                <w:t>e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</w:rPr>
                <w:t>n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</w:rPr>
                <w:t>t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</w:rPr>
                <w:t>s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</w:rPr>
                <w:t>/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</w:rPr>
                <w:t>6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</w:rPr>
                <w:t>4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</w:rPr>
                <w:t>9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</w:rPr>
                <w:t>/</w:t>
              </w:r>
            </w:hyperlink>
            <w:hyperlink r:id="rId28"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4"/>
                  <w:szCs w:val="24"/>
                </w:rPr>
                <w:t>2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2"/>
                  <w:w w:val="100"/>
                  <w:sz w:val="24"/>
                  <w:szCs w:val="24"/>
                </w:rPr>
                <w:t>0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4"/>
                  <w:szCs w:val="24"/>
                </w:rPr>
                <w:t>15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3"/>
                  <w:w w:val="100"/>
                  <w:sz w:val="24"/>
                  <w:szCs w:val="24"/>
                </w:rPr>
                <w:t>-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2"/>
                  <w:w w:val="100"/>
                  <w:sz w:val="24"/>
                  <w:szCs w:val="24"/>
                </w:rPr>
                <w:t>2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4"/>
                  <w:szCs w:val="24"/>
                </w:rPr>
                <w:t>018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4"/>
                  <w:szCs w:val="24"/>
                </w:rPr>
                <w:t> 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7"/>
                  <w:w w:val="100"/>
                  <w:sz w:val="24"/>
                  <w:szCs w:val="24"/>
                </w:rPr>
                <w:t> 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3"/>
                  <w:w w:val="100"/>
                  <w:sz w:val="24"/>
                  <w:szCs w:val="24"/>
                </w:rPr>
                <w:t>%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4"/>
                  <w:szCs w:val="24"/>
                </w:rPr>
                <w:t>2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2"/>
                  <w:w w:val="100"/>
                  <w:sz w:val="24"/>
                  <w:szCs w:val="24"/>
                </w:rPr>
                <w:t>0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2"/>
                  <w:w w:val="100"/>
                  <w:sz w:val="24"/>
                  <w:szCs w:val="24"/>
                </w:rPr>
                <w:t>B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4"/>
                  <w:szCs w:val="24"/>
                </w:rPr>
                <w:t>i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2"/>
                  <w:w w:val="100"/>
                  <w:sz w:val="24"/>
                  <w:szCs w:val="24"/>
                </w:rPr>
                <w:t>l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4"/>
                  <w:szCs w:val="24"/>
                </w:rPr>
                <w:t>gi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3"/>
                  <w:w w:val="100"/>
                  <w:sz w:val="24"/>
                  <w:szCs w:val="24"/>
                </w:rPr>
                <w:t>%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4"/>
                  <w:szCs w:val="24"/>
                </w:rPr>
                <w:t>2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2"/>
                  <w:w w:val="100"/>
                  <w:sz w:val="24"/>
                  <w:szCs w:val="24"/>
                </w:rPr>
                <w:t>0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4"/>
                  <w:szCs w:val="24"/>
                </w:rPr>
                <w:t>To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2"/>
                  <w:w w:val="100"/>
                  <w:sz w:val="24"/>
                  <w:szCs w:val="24"/>
                </w:rPr>
                <w:t>p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4"/>
                  <w:szCs w:val="24"/>
                </w:rPr>
                <w:t>l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2"/>
                  <w:w w:val="100"/>
                  <w:sz w:val="24"/>
                  <w:szCs w:val="24"/>
                </w:rPr>
                <w:t>u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4"/>
                  <w:szCs w:val="24"/>
                </w:rPr>
                <w:t>mu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3"/>
                  <w:w w:val="100"/>
                  <w:sz w:val="24"/>
                  <w:szCs w:val="24"/>
                </w:rPr>
                <w:t>%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4"/>
                  <w:szCs w:val="24"/>
                </w:rPr>
                <w:t>20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4"/>
                  <w:szCs w:val="24"/>
                </w:rPr>
                <w:t> 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7"/>
                  <w:w w:val="100"/>
                  <w:sz w:val="24"/>
                  <w:szCs w:val="24"/>
                </w:rPr>
                <w:t> 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4"/>
                  <w:w w:val="100"/>
                  <w:sz w:val="24"/>
                  <w:szCs w:val="24"/>
                </w:rPr>
                <w:t>S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2"/>
                  <w:w w:val="100"/>
                  <w:sz w:val="24"/>
                  <w:szCs w:val="24"/>
                </w:rPr>
                <w:t>t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3"/>
                  <w:w w:val="100"/>
                  <w:sz w:val="24"/>
                  <w:szCs w:val="24"/>
                </w:rPr>
                <w:t>r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3"/>
                  <w:w w:val="100"/>
                  <w:sz w:val="24"/>
                  <w:szCs w:val="24"/>
                </w:rPr>
                <w:t>a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2"/>
                  <w:w w:val="100"/>
                  <w:sz w:val="24"/>
                  <w:szCs w:val="24"/>
                </w:rPr>
                <w:t>t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3"/>
                  <w:w w:val="100"/>
                  <w:sz w:val="24"/>
                  <w:szCs w:val="24"/>
                </w:rPr>
                <w:t>e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4"/>
                  <w:w w:val="100"/>
                  <w:sz w:val="24"/>
                  <w:szCs w:val="24"/>
                </w:rPr>
                <w:t>j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2"/>
                  <w:w w:val="100"/>
                  <w:sz w:val="24"/>
                  <w:szCs w:val="24"/>
                </w:rPr>
                <w:t>i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5"/>
                  <w:w w:val="100"/>
                  <w:sz w:val="24"/>
                  <w:szCs w:val="24"/>
                </w:rPr>
                <w:t>s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4"/>
                  <w:szCs w:val="24"/>
                </w:rPr>
                <w:t>i</w:t>
              </w:r>
            </w:hyperlink>
          </w:p>
        </w:tc>
      </w:tr>
    </w:tbl>
    <w:p>
      <w:pPr>
        <w:rPr>
          <w:rFonts w:cs="Times New Roman" w:hAnsi="Times New Roman" w:eastAsia="Times New Roman" w:ascii="Times New Roman"/>
          <w:sz w:val="22"/>
          <w:szCs w:val="22"/>
        </w:rPr>
        <w:jc w:val="right"/>
        <w:spacing w:before="90"/>
        <w:ind w:right="104"/>
        <w:sectPr>
          <w:pgMar w:footer="0" w:header="0" w:top="1220" w:bottom="280" w:left="1480" w:right="880"/>
          <w:footerReference w:type="default" r:id="rId22"/>
          <w:pgSz w:w="11940" w:h="1686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16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|</w:t>
      </w:r>
      <w:r>
        <w:rPr>
          <w:rFonts w:cs="Times New Roman" w:hAnsi="Times New Roman" w:eastAsia="Times New Roman" w:ascii="Times New Roman"/>
          <w:spacing w:val="-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808181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808181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808181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808181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808181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808181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808181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808181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808181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8"/>
          <w:szCs w:val="8"/>
        </w:rPr>
        <w:jc w:val="left"/>
        <w:spacing w:before="6" w:lineRule="exact" w:line="80"/>
      </w:pPr>
      <w:r>
        <w:pict>
          <v:group style="position:absolute;margin-left:63.3pt;margin-top:779.85pt;width:489.4pt;height:1.6pt;mso-position-horizontal-relative:page;mso-position-vertical-relative:page;z-index:-2402" coordorigin="1266,15597" coordsize="9788,32">
            <v:group style="position:absolute;left:1272;top:15603;width:9770;height:0" coordorigin="1272,15603" coordsize="9770,0">
              <v:shape style="position:absolute;left:1272;top:15603;width:9770;height:0" coordorigin="1272,15603" coordsize="9770,0" path="m1272,15603l11042,15603e" filled="f" stroked="t" strokeweight="0.6pt" strokecolor="#D9DADA">
                <v:path arrowok="t"/>
              </v:shape>
              <v:group style="position:absolute;left:1278;top:15623;width:9770;height:0" coordorigin="1278,15623" coordsize="9770,0">
                <v:shape style="position:absolute;left:1278;top:15623;width:9770;height:0" coordorigin="1278,15623" coordsize="9770,0" path="m1278,15623l11048,15623e" filled="f" stroked="t" strokeweight="0.6pt" strokecolor="#D9DADA">
                  <v:path arrowok="t"/>
                </v:shape>
              </v:group>
            </v:group>
            <w10:wrap type="none"/>
          </v:group>
        </w:pict>
      </w:r>
      <w:r>
        <w:rPr>
          <w:sz w:val="8"/>
          <w:szCs w:val="8"/>
        </w:rPr>
      </w:r>
    </w:p>
    <w:tbl>
      <w:tblPr>
        <w:tblW w:w="0" w:type="auto"/>
        <w:tblLook w:val="01E0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323" w:hRule="exact"/>
        </w:trPr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/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both"/>
              <w:spacing w:lineRule="exact" w:line="260"/>
              <w:ind w:left="-1" w:right="169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%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20v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%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m%</w:t>
            </w:r>
            <w:r>
              <w:rPr>
                <w:rFonts w:cs="Times New Roman" w:hAnsi="Times New Roman" w:eastAsia="Times New Roman" w:ascii="Times New Roman"/>
                <w:spacing w:val="-1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%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4%</w:t>
            </w:r>
            <w:r>
              <w:rPr>
                <w:rFonts w:cs="Times New Roman" w:hAnsi="Times New Roman" w:eastAsia="Times New Roman" w:ascii="Times New Roman"/>
                <w:spacing w:val="-1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1.pdf</w:t>
            </w:r>
            <w:r>
              <w:rPr>
                <w:rFonts w:cs="Times New Roman" w:hAnsi="Times New Roman" w:eastAsia="Times New Roman" w:ascii="Times New Roman"/>
                <w:spacing w:val="-1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işim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i:</w:t>
            </w:r>
            <w:r>
              <w:rPr>
                <w:rFonts w:cs="Times New Roman" w:hAnsi="Times New Roman" w:eastAsia="Times New Roman" w:ascii="Times New Roman"/>
                <w:spacing w:val="-1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9.0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.20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8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  <w:p>
            <w:pPr>
              <w:rPr>
                <w:sz w:val="24"/>
                <w:szCs w:val="24"/>
              </w:rPr>
              <w:jc w:val="left"/>
              <w:spacing w:before="19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both"/>
              <w:spacing w:lineRule="auto" w:line="359"/>
              <w:ind w:left="-1" w:right="3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3"/>
                <w:szCs w:val="23"/>
              </w:rPr>
              <w:t>*</w:t>
            </w:r>
            <w:r>
              <w:rPr>
                <w:rFonts w:cs="Times New Roman" w:hAnsi="Times New Roman" w:eastAsia="Times New Roman" w:ascii="Times New Roman"/>
                <w:spacing w:val="9"/>
                <w:w w:val="100"/>
                <w:sz w:val="23"/>
                <w:szCs w:val="2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Lis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nsüstü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Eğitim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ve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Öğ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ö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ğ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6,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Nis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az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te</w:t>
            </w:r>
            <w:r>
              <w:rPr>
                <w:rFonts w:cs="Times New Roman" w:hAnsi="Times New Roman" w:eastAsia="Times New Roman" w:ascii="Times New Roman"/>
                <w:i/>
                <w:spacing w:val="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yı: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6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color w:val="0000FF"/>
                <w:spacing w:val="0"/>
                <w:w w:val="100"/>
                <w:sz w:val="24"/>
                <w:szCs w:val="24"/>
              </w:rPr>
            </w:r>
            <w:hyperlink r:id="rId30"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  <w:u w:val="single" w:color="0000FF"/>
                </w:rPr>
                <w:t>h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  <w:t>t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  <w:u w:val="single" w:color="0000FF"/>
                </w:rPr>
                <w:t>t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  <w:t>p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  <w:u w:val="single" w:color="0000FF"/>
                </w:rPr>
                <w:t>: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  <w:t>/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  <w:u w:val="single" w:color="0000FF"/>
                </w:rPr>
                <w:t>/w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4"/>
                  <w:szCs w:val="24"/>
                  <w:u w:val="single" w:color="0000FF"/>
                </w:rPr>
                <w:t>w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  <w:u w:val="single" w:color="0000FF"/>
                </w:rPr>
                <w:t>w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  <w:u w:val="single" w:color="0000FF"/>
                </w:rPr>
                <w:t>.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4"/>
                  <w:szCs w:val="24"/>
                  <w:u w:val="single" w:color="0000FF"/>
                </w:rPr>
                <w:t>r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4"/>
                  <w:szCs w:val="24"/>
                  <w:u w:val="single" w:color="0000FF"/>
                </w:rPr>
                <w:t>e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  <w:u w:val="single" w:color="0000FF"/>
                </w:rPr>
                <w:t>s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  <w:t>m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  <w:u w:val="single" w:color="0000FF"/>
                </w:rPr>
                <w:t>ig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4"/>
                  <w:szCs w:val="24"/>
                  <w:u w:val="single" w:color="0000FF"/>
                </w:rPr>
                <w:t>a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4"/>
                  <w:szCs w:val="24"/>
                  <w:u w:val="single" w:color="0000FF"/>
                </w:rPr>
                <w:t>z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4"/>
                  <w:szCs w:val="24"/>
                  <w:u w:val="single" w:color="0000FF"/>
                </w:rPr>
                <w:t>e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  <w:u w:val="single" w:color="0000FF"/>
                </w:rPr>
                <w:t>t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4"/>
                  <w:szCs w:val="24"/>
                  <w:u w:val="single" w:color="0000FF"/>
                </w:rPr>
                <w:t>e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  <w:t>.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  <w:t>g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  <w:u w:val="single" w:color="0000FF"/>
                </w:rPr>
                <w:t>o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  <w:u w:val="single" w:color="0000FF"/>
                </w:rPr>
                <w:t>v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  <w:t>.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  <w:u w:val="single" w:color="0000FF"/>
                </w:rPr>
                <w:t>t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4"/>
                  <w:szCs w:val="24"/>
                  <w:u w:val="single" w:color="0000FF"/>
                </w:rPr>
                <w:t>r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4"/>
                  <w:szCs w:val="24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  <w:u w:val="single" w:color="0000FF"/>
                </w:rPr>
                <w:t>/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4"/>
                  <w:szCs w:val="24"/>
                </w:rPr>
                <w:t> </w:t>
              </w:r>
            </w:hyperlink>
            <w:hyperlink r:id="rId31">
              <w:r>
                <w:rPr>
                  <w:rFonts w:cs="Times New Roman" w:hAnsi="Times New Roman" w:eastAsia="Times New Roman" w:ascii="Times New Roman"/>
                  <w:color w:val="000000"/>
                  <w:spacing w:val="-1"/>
                  <w:w w:val="100"/>
                  <w:sz w:val="24"/>
                  <w:szCs w:val="24"/>
                </w:rPr>
                <w:t>e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4"/>
                  <w:szCs w:val="24"/>
                </w:rPr>
                <w:t>sk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2"/>
                  <w:w w:val="100"/>
                  <w:sz w:val="24"/>
                  <w:szCs w:val="24"/>
                </w:rPr>
                <w:t>i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4"/>
                  <w:szCs w:val="24"/>
                </w:rPr>
                <w:t>l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1"/>
                  <w:w w:val="100"/>
                  <w:sz w:val="24"/>
                  <w:szCs w:val="24"/>
                </w:rPr>
                <w:t>e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3"/>
                  <w:w w:val="100"/>
                  <w:sz w:val="24"/>
                  <w:szCs w:val="24"/>
                </w:rPr>
                <w:t>r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4"/>
                  <w:szCs w:val="24"/>
                </w:rPr>
                <w:t>/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2"/>
                  <w:w w:val="100"/>
                  <w:sz w:val="24"/>
                  <w:szCs w:val="24"/>
                </w:rPr>
                <w:t>2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4"/>
                  <w:szCs w:val="24"/>
                </w:rPr>
                <w:t>01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2"/>
                  <w:w w:val="100"/>
                  <w:sz w:val="24"/>
                  <w:szCs w:val="24"/>
                </w:rPr>
                <w:t>6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4"/>
                  <w:szCs w:val="24"/>
                </w:rPr>
                <w:t>/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2"/>
                  <w:w w:val="100"/>
                  <w:sz w:val="24"/>
                  <w:szCs w:val="24"/>
                </w:rPr>
                <w:t>0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4"/>
                  <w:szCs w:val="24"/>
                </w:rPr>
                <w:t>4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2"/>
                  <w:w w:val="100"/>
                  <w:sz w:val="24"/>
                  <w:szCs w:val="24"/>
                </w:rPr>
                <w:t>/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4"/>
                  <w:szCs w:val="24"/>
                </w:rPr>
                <w:t>20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2"/>
                  <w:w w:val="100"/>
                  <w:sz w:val="24"/>
                  <w:szCs w:val="24"/>
                </w:rPr>
                <w:t>1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4"/>
                  <w:szCs w:val="24"/>
                </w:rPr>
                <w:t>60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2"/>
                  <w:w w:val="100"/>
                  <w:sz w:val="24"/>
                  <w:szCs w:val="24"/>
                </w:rPr>
                <w:t>4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4"/>
                  <w:szCs w:val="24"/>
                </w:rPr>
                <w:t>20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3"/>
                  <w:w w:val="100"/>
                  <w:sz w:val="24"/>
                  <w:szCs w:val="24"/>
                </w:rPr>
                <w:t>-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4"/>
                  <w:szCs w:val="24"/>
                </w:rPr>
                <w:t>1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2"/>
                  <w:w w:val="100"/>
                  <w:sz w:val="24"/>
                  <w:szCs w:val="24"/>
                </w:rPr>
                <w:t>6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4"/>
                  <w:szCs w:val="24"/>
                </w:rPr>
                <w:t>.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2"/>
                  <w:w w:val="100"/>
                  <w:sz w:val="24"/>
                  <w:szCs w:val="24"/>
                </w:rPr>
                <w:t>ht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4"/>
                  <w:szCs w:val="24"/>
                </w:rPr>
                <w:t>m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4"/>
                  <w:szCs w:val="24"/>
                </w:rPr>
                <w:t> 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1"/>
                  <w:w w:val="100"/>
                  <w:sz w:val="24"/>
                  <w:szCs w:val="24"/>
                </w:rPr>
                <w:t>(er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4"/>
                  <w:szCs w:val="24"/>
                </w:rPr>
                <w:t>i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2"/>
                  <w:w w:val="100"/>
                  <w:sz w:val="24"/>
                  <w:szCs w:val="24"/>
                </w:rPr>
                <w:t>ş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2"/>
                  <w:w w:val="100"/>
                  <w:sz w:val="24"/>
                  <w:szCs w:val="24"/>
                </w:rPr>
                <w:t>i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4"/>
                  <w:szCs w:val="24"/>
                </w:rPr>
                <w:t>m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4"/>
                  <w:szCs w:val="24"/>
                </w:rPr>
                <w:t> 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4"/>
                  <w:szCs w:val="24"/>
                </w:rPr>
                <w:t>t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1"/>
                  <w:w w:val="100"/>
                  <w:sz w:val="24"/>
                  <w:szCs w:val="24"/>
                </w:rPr>
                <w:t>a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3"/>
                  <w:w w:val="100"/>
                  <w:sz w:val="24"/>
                  <w:szCs w:val="24"/>
                </w:rPr>
                <w:t>r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4"/>
                  <w:szCs w:val="24"/>
                </w:rPr>
                <w:t>i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2"/>
                  <w:w w:val="100"/>
                  <w:sz w:val="24"/>
                  <w:szCs w:val="24"/>
                </w:rPr>
                <w:t>h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2"/>
                  <w:w w:val="100"/>
                  <w:sz w:val="24"/>
                  <w:szCs w:val="24"/>
                </w:rPr>
                <w:t>i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4"/>
                  <w:szCs w:val="24"/>
                </w:rPr>
                <w:t>: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4"/>
                  <w:szCs w:val="24"/>
                </w:rPr>
                <w:t> 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2"/>
                  <w:w w:val="100"/>
                  <w:sz w:val="24"/>
                  <w:szCs w:val="24"/>
                </w:rPr>
                <w:t>9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4"/>
                  <w:szCs w:val="24"/>
                </w:rPr>
                <w:t>.0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2"/>
                  <w:w w:val="100"/>
                  <w:sz w:val="24"/>
                  <w:szCs w:val="24"/>
                </w:rPr>
                <w:t>2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4"/>
                  <w:szCs w:val="24"/>
                </w:rPr>
                <w:t>.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2"/>
                  <w:w w:val="100"/>
                  <w:sz w:val="24"/>
                  <w:szCs w:val="24"/>
                </w:rPr>
                <w:t>2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4"/>
                  <w:szCs w:val="24"/>
                </w:rPr>
                <w:t>01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2"/>
                  <w:w w:val="100"/>
                  <w:sz w:val="24"/>
                  <w:szCs w:val="24"/>
                </w:rPr>
                <w:t>8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1"/>
                  <w:w w:val="100"/>
                  <w:sz w:val="24"/>
                  <w:szCs w:val="24"/>
                </w:rPr>
                <w:t>)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4"/>
                  <w:szCs w:val="24"/>
                </w:rPr>
                <w:t>.</w:t>
              </w:r>
            </w:hyperlink>
          </w:p>
        </w:tc>
      </w:tr>
      <w:tr>
        <w:trPr>
          <w:trHeight w:val="1078" w:hRule="exact"/>
        </w:trPr>
        <w:tc>
          <w:tcPr>
            <w:tcW w:w="21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6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12"/>
            </w:pP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ö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sz w:val="13"/>
                <w:szCs w:val="13"/>
              </w:rPr>
              <w:jc w:val="left"/>
              <w:spacing w:before="4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12"/>
            </w:pP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/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/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ö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6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8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Gö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ec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cs="Times New Roman" w:hAnsi="Times New Roman" w:eastAsia="Times New Roman" w:ascii="Times New Roman"/>
                <w:b/>
                <w:spacing w:val="3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oy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ı,</w:t>
            </w:r>
            <w:r>
              <w:rPr>
                <w:rFonts w:cs="Times New Roman" w:hAnsi="Times New Roman" w:eastAsia="Times New Roman" w:ascii="Times New Roman"/>
                <w:b/>
                <w:spacing w:val="3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ın</w:t>
            </w:r>
            <w:r>
              <w:rPr>
                <w:rFonts w:cs="Times New Roman" w:hAnsi="Times New Roman" w:eastAsia="Times New Roman" w:ascii="Times New Roman"/>
                <w:b/>
                <w:spacing w:val="3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aş</w:t>
            </w:r>
            <w:r>
              <w:rPr>
                <w:rFonts w:cs="Times New Roman" w:hAnsi="Times New Roman" w:eastAsia="Times New Roman" w:ascii="Times New Roman"/>
                <w:b/>
                <w:spacing w:val="3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Ha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4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Gö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4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).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sz w:val="13"/>
                <w:szCs w:val="13"/>
              </w:rPr>
              <w:jc w:val="left"/>
              <w:spacing w:before="4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371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öyl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şi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er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4"/>
                <w:szCs w:val="24"/>
              </w:rPr>
              <w:t>İ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1078" w:hRule="exact"/>
        </w:trPr>
        <w:tc>
          <w:tcPr>
            <w:tcW w:w="2182" w:type="dxa"/>
            <w:vMerge w:val="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/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1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85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Güllü,</w:t>
            </w:r>
            <w:r>
              <w:rPr>
                <w:rFonts w:cs="Times New Roman" w:hAnsi="Times New Roman" w:eastAsia="Times New Roman" w:ascii="Times New Roman"/>
                <w:spacing w:val="4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A.</w:t>
            </w:r>
            <w:r>
              <w:rPr>
                <w:rFonts w:cs="Times New Roman" w:hAnsi="Times New Roman" w:eastAsia="Times New Roman" w:ascii="Times New Roman"/>
                <w:spacing w:val="4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19</w:t>
            </w:r>
            <w:r>
              <w:rPr>
                <w:rFonts w:cs="Times New Roman" w:hAnsi="Times New Roman" w:eastAsia="Times New Roman" w:ascii="Times New Roman"/>
                <w:spacing w:val="4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ık</w:t>
            </w:r>
            <w:r>
              <w:rPr>
                <w:rFonts w:cs="Times New Roman" w:hAnsi="Times New Roman" w:eastAsia="Times New Roman" w:ascii="Times New Roman"/>
                <w:spacing w:val="4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20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12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3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err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3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4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ile</w:t>
            </w:r>
            <w:r>
              <w:rPr>
                <w:rFonts w:cs="Times New Roman" w:hAnsi="Times New Roman" w:eastAsia="Times New Roman" w:ascii="Times New Roman"/>
                <w:spacing w:val="3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sö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i.</w:t>
            </w:r>
            <w:r>
              <w:rPr>
                <w:rFonts w:cs="Times New Roman" w:hAnsi="Times New Roman" w:eastAsia="Times New Roman" w:ascii="Times New Roman"/>
                <w:spacing w:val="4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uh</w:t>
            </w:r>
          </w:p>
          <w:p>
            <w:pPr>
              <w:rPr>
                <w:sz w:val="13"/>
                <w:szCs w:val="13"/>
              </w:rPr>
              <w:jc w:val="left"/>
              <w:spacing w:before="7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371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’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Evi,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</w:tc>
      </w:tr>
      <w:tr>
        <w:trPr>
          <w:trHeight w:val="1766" w:hRule="exact"/>
        </w:trPr>
        <w:tc>
          <w:tcPr>
            <w:tcW w:w="21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6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12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Ga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zet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eri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8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2"/>
                <w:szCs w:val="22"/>
              </w:rPr>
              <w:jc w:val="both"/>
              <w:spacing w:lineRule="auto" w:line="359"/>
              <w:ind w:left="87" w:right="32" w:firstLine="1"/>
            </w:pP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Times New Roman" w:hAnsi="Times New Roman" w:eastAsia="Times New Roman" w:ascii="Times New Roman"/>
                <w:b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aza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aş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9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).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ya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k,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geri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ar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özel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eğ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ç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ük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ayf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2"/>
                <w:szCs w:val="22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2"/>
                <w:szCs w:val="22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2"/>
                <w:szCs w:val="22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2"/>
                <w:szCs w:val="22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2"/>
                <w:szCs w:val="22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1668" w:hRule="exact"/>
        </w:trPr>
        <w:tc>
          <w:tcPr>
            <w:tcW w:w="2182" w:type="dxa"/>
            <w:vMerge w:val="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/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-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ı,</w:t>
            </w:r>
            <w:r>
              <w:rPr>
                <w:rFonts w:cs="Times New Roman" w:hAnsi="Times New Roman" w:eastAsia="Times New Roman" w:ascii="Times New Roman"/>
                <w:spacing w:val="4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İ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3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201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4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14</w:t>
            </w:r>
            <w:r>
              <w:rPr>
                <w:rFonts w:cs="Times New Roman" w:hAnsi="Times New Roman" w:eastAsia="Times New Roman" w:ascii="Times New Roman"/>
                <w:spacing w:val="4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3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şka</w:t>
            </w:r>
            <w:r>
              <w:rPr>
                <w:rFonts w:cs="Times New Roman" w:hAnsi="Times New Roman" w:eastAsia="Times New Roman" w:ascii="Times New Roman"/>
                <w:spacing w:val="4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ir</w:t>
            </w:r>
            <w:r>
              <w:rPr>
                <w:rFonts w:cs="Times New Roman" w:hAnsi="Times New Roman" w:eastAsia="Times New Roman" w:ascii="Times New Roman"/>
                <w:spacing w:val="4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spacing w:val="4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ı:</w:t>
            </w:r>
            <w:r>
              <w:rPr>
                <w:rFonts w:cs="Times New Roman" w:hAnsi="Times New Roman" w:eastAsia="Times New Roman" w:ascii="Times New Roman"/>
                <w:spacing w:val="3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hm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</w:p>
          <w:p>
            <w:pPr>
              <w:rPr>
                <w:sz w:val="13"/>
                <w:szCs w:val="13"/>
              </w:rPr>
              <w:jc w:val="left"/>
              <w:spacing w:before="7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22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ri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  <w:p>
            <w:pPr>
              <w:rPr>
                <w:sz w:val="14"/>
                <w:szCs w:val="14"/>
              </w:rPr>
              <w:jc w:val="left"/>
              <w:spacing w:before="4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auto" w:line="354"/>
              <w:ind w:left="227" w:right="54" w:hanging="22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Hubb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d,</w:t>
            </w:r>
            <w:r>
              <w:rPr>
                <w:rFonts w:cs="Times New Roman" w:hAnsi="Times New Roman" w:eastAsia="Times New Roman" w:ascii="Times New Roman"/>
                <w:spacing w:val="2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2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cs="Times New Roman" w:hAnsi="Times New Roman" w:eastAsia="Times New Roman" w:ascii="Times New Roman"/>
                <w:spacing w:val="2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n,</w:t>
            </w:r>
            <w:r>
              <w:rPr>
                <w:rFonts w:cs="Times New Roman" w:hAnsi="Times New Roman" w:eastAsia="Times New Roman" w:ascii="Times New Roman"/>
                <w:spacing w:val="2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M.</w:t>
            </w:r>
            <w:r>
              <w:rPr>
                <w:rFonts w:cs="Times New Roman" w:hAnsi="Times New Roman" w:eastAsia="Times New Roman" w:ascii="Times New Roman"/>
                <w:spacing w:val="2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15,</w:t>
            </w:r>
            <w:r>
              <w:rPr>
                <w:rFonts w:cs="Times New Roman" w:hAnsi="Times New Roman" w:eastAsia="Times New Roman" w:ascii="Times New Roman"/>
                <w:spacing w:val="2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25</w:t>
            </w:r>
            <w:r>
              <w:rPr>
                <w:rFonts w:cs="Times New Roman" w:hAnsi="Times New Roman" w:eastAsia="Times New Roman" w:ascii="Times New Roman"/>
                <w:spacing w:val="2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az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2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2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2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wo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towns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cs="Times New Roman" w:hAnsi="Times New Roman" w:eastAsia="Times New Roman" w:ascii="Times New Roman"/>
                <w:i/>
                <w:spacing w:val="-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w</w:t>
            </w:r>
            <w:r>
              <w:rPr>
                <w:rFonts w:cs="Times New Roman" w:hAnsi="Times New Roman" w:eastAsia="Times New Roman" w:ascii="Times New Roman"/>
                <w:i/>
                <w:spacing w:val="-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ork</w:t>
            </w:r>
            <w:r>
              <w:rPr>
                <w:rFonts w:cs="Times New Roman" w:hAnsi="Times New Roman" w:eastAsia="Times New Roman" w:ascii="Times New Roman"/>
                <w:i/>
                <w:spacing w:val="-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4"/>
                <w:szCs w:val="24"/>
              </w:rPr>
              <w:t>6.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</w:tbl>
    <w:p>
      <w:pPr>
        <w:rPr>
          <w:sz w:val="11"/>
          <w:szCs w:val="11"/>
        </w:rPr>
        <w:jc w:val="left"/>
        <w:spacing w:before="7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/>
        <w:ind w:left="932"/>
      </w:pP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360"/>
        <w:ind w:left="224" w:right="209" w:firstLine="703"/>
      </w:pP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29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-(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1)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nde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color w:val="000000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ıs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ac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sonu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ıyla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söz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dil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ez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mod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yn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st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tu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onul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000000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000000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bl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000000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ml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000000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og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-2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vb.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ol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uygun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bir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upl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Ek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...,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Ek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ile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Ekl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er’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6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932"/>
      </w:pP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lar</w:t>
      </w:r>
      <w:r>
        <w:rPr>
          <w:rFonts w:cs="Times New Roman" w:hAnsi="Times New Roman" w:eastAsia="Times New Roman" w:ascii="Times New Roman"/>
          <w:b/>
          <w:color w:val="191919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b/>
          <w:color w:val="191919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2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360"/>
        <w:ind w:left="224" w:right="204" w:firstLine="703"/>
      </w:pP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30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-(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1)</w:t>
      </w:r>
      <w:r>
        <w:rPr>
          <w:rFonts w:cs="Times New Roman" w:hAnsi="Times New Roman" w:eastAsia="Times New Roman" w:ascii="Times New Roman"/>
          <w:b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nde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pl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m,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ge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gibi</w:t>
      </w:r>
      <w:r>
        <w:rPr>
          <w:rFonts w:cs="Times New Roman" w:hAnsi="Times New Roman" w:eastAsia="Times New Roman" w:ascii="Times New Roman"/>
          <w:color w:val="191919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el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bir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iminde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aç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aç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azar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ın</w:t>
      </w:r>
      <w:r>
        <w:rPr>
          <w:rFonts w:cs="Times New Roman" w:hAnsi="Times New Roman" w:eastAsia="Times New Roman" w:ascii="Times New Roman"/>
          <w:color w:val="191919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araf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color w:val="191919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tu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bir</w:t>
      </w:r>
      <w:r>
        <w:rPr>
          <w:rFonts w:cs="Times New Roman" w:hAnsi="Times New Roman" w:eastAsia="Times New Roman" w:ascii="Times New Roman"/>
          <w:color w:val="191919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şive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bir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ze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in,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az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işil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dı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so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dı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ise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şi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191919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tı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ıl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num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/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191919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sı</w:t>
      </w:r>
      <w:r>
        <w:rPr>
          <w:rFonts w:cs="Times New Roman" w:hAnsi="Times New Roman" w:eastAsia="Times New Roman" w:ascii="Times New Roman"/>
          <w:color w:val="191919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aç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nılı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16" w:lineRule="auto" w:line="357"/>
        <w:ind w:left="224" w:right="207" w:firstLine="703"/>
        <w:sectPr>
          <w:pgNumType w:start="17"/>
          <w:pgMar w:footer="847" w:header="0" w:top="1220" w:bottom="280" w:left="1480" w:right="880"/>
          <w:footerReference w:type="default" r:id="rId29"/>
          <w:pgSz w:w="11940" w:h="16860"/>
        </w:sectPr>
      </w:pP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vh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ini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ol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ze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vh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ine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tnin</w:t>
      </w:r>
      <w:r>
        <w:rPr>
          <w:rFonts w:cs="Times New Roman" w:hAnsi="Times New Roman" w:eastAsia="Times New Roman" w:ascii="Times New Roman"/>
          <w:color w:val="191919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konusuna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uygun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imde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şti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ili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ir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vha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inde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gö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bulun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bili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inde</w:t>
      </w:r>
      <w:r>
        <w:rPr>
          <w:rFonts w:cs="Times New Roman" w:hAnsi="Times New Roman" w:eastAsia="Times New Roman" w:ascii="Times New Roman"/>
          <w:color w:val="191919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191919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inde</w:t>
      </w:r>
      <w:r>
        <w:rPr>
          <w:rFonts w:cs="Times New Roman" w:hAnsi="Times New Roman" w:eastAsia="Times New Roman" w:ascii="Times New Roman"/>
          <w:color w:val="191919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color w:val="191919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çer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color w:val="191919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aca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nu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dı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191919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ön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vha</w:t>
      </w:r>
      <w:r>
        <w:rPr>
          <w:rFonts w:cs="Times New Roman" w:hAnsi="Times New Roman" w:eastAsia="Times New Roman" w:ascii="Times New Roman"/>
          <w:color w:val="191919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num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191919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color w:val="191919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60"/>
        <w:ind w:left="544"/>
      </w:pP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sı</w:t>
      </w:r>
      <w:r>
        <w:rPr>
          <w:rFonts w:cs="Times New Roman" w:hAnsi="Times New Roman" w:eastAsia="Times New Roman" w:ascii="Times New Roman"/>
          <w:color w:val="191919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;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1.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;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v.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.b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;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;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v.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;.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.)</w:t>
      </w:r>
      <w:r>
        <w:rPr>
          <w:rFonts w:cs="Times New Roman" w:hAnsi="Times New Roman" w:eastAsia="Times New Roman" w:ascii="Times New Roman"/>
          <w:color w:val="191919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st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ne</w:t>
      </w:r>
      <w:r>
        <w:rPr>
          <w:rFonts w:cs="Times New Roman" w:hAnsi="Times New Roman" w:eastAsia="Times New Roman" w:ascii="Times New Roman"/>
          <w:color w:val="191919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gö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ili</w:t>
      </w:r>
      <w:r>
        <w:rPr>
          <w:rFonts w:cs="Times New Roman" w:hAnsi="Times New Roman" w:eastAsia="Times New Roman" w:ascii="Times New Roman"/>
          <w:color w:val="191919"/>
          <w:spacing w:val="-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6"/>
          <w:szCs w:val="16"/>
        </w:rPr>
        <w:jc w:val="left"/>
        <w:spacing w:before="6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252"/>
      </w:pP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eçm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uto" w:line="359"/>
        <w:ind w:left="544" w:right="553" w:firstLine="703"/>
      </w:pP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31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-(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1)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sü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st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öğ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Ek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13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uygun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şm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ına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5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252"/>
      </w:pP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ez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color w:val="191919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color w:val="191919"/>
          <w:spacing w:val="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color w:val="191919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b/>
          <w:color w:val="191919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color w:val="191919"/>
          <w:spacing w:val="-6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250" w:right="113"/>
      </w:pP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32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1)</w:t>
      </w:r>
      <w:r>
        <w:rPr>
          <w:rFonts w:cs="Times New Roman" w:hAnsi="Times New Roman" w:eastAsia="Times New Roman" w:ascii="Times New Roman"/>
          <w:b/>
          <w:color w:val="191919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ilt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ol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ılı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ol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nır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200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yı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işt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itib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ğın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ön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yü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kull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nılı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544"/>
      </w:pP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color w:val="191919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ğıd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sı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yu</w:t>
      </w:r>
      <w:r>
        <w:rPr>
          <w:rFonts w:cs="Times New Roman" w:hAnsi="Times New Roman" w:eastAsia="Times New Roman" w:ascii="Times New Roman"/>
          <w:color w:val="191919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60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Dış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60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60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fa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60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ij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po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60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60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60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7.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kul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60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8.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inde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60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9.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Kıs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ist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60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10.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ze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(T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60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11.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dilde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zet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60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12.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nsöz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60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13.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iş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60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14.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tin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60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15.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onuç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60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16.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ıs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(V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60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17.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ça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60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18.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Ekl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(V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60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19.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vh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Var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60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vh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Var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60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21.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ğe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ğl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ıdı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60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22.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Öz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eç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ş</w:t>
      </w:r>
    </w:p>
    <w:p>
      <w:pPr>
        <w:rPr>
          <w:sz w:val="16"/>
          <w:szCs w:val="16"/>
        </w:rPr>
        <w:jc w:val="left"/>
        <w:spacing w:before="4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252"/>
      </w:pP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ez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color w:val="191919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color w:val="191919"/>
          <w:spacing w:val="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lü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b/>
          <w:color w:val="191919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sli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tabs>
          <w:tab w:pos="9880" w:val="left"/>
        </w:tabs>
        <w:jc w:val="left"/>
        <w:ind w:left="112"/>
        <w:sectPr>
          <w:pgMar w:header="0" w:footer="847" w:top="1240" w:bottom="280" w:left="1160" w:right="780"/>
          <w:pgSz w:w="11940" w:h="16860"/>
        </w:sectPr>
      </w:pPr>
      <w:r>
        <w:rPr>
          <w:rFonts w:cs="Times New Roman" w:hAnsi="Times New Roman" w:eastAsia="Times New Roman" w:ascii="Times New Roman"/>
          <w:b/>
          <w:color w:val="191919"/>
          <w:sz w:val="24"/>
          <w:szCs w:val="24"/>
        </w:rPr>
      </w:r>
      <w:r>
        <w:rPr>
          <w:rFonts w:cs="Times New Roman" w:hAnsi="Times New Roman" w:eastAsia="Times New Roman" w:ascii="Times New Roman"/>
          <w:b/>
          <w:color w:val="191919"/>
          <w:sz w:val="24"/>
          <w:szCs w:val="24"/>
          <w:u w:val="single" w:color="D9DADA"/>
        </w:rPr>
        <w:t>                  </w:t>
      </w:r>
      <w:r>
        <w:rPr>
          <w:rFonts w:cs="Times New Roman" w:hAnsi="Times New Roman" w:eastAsia="Times New Roman" w:ascii="Times New Roman"/>
          <w:b/>
          <w:color w:val="191919"/>
          <w:spacing w:val="-5"/>
          <w:sz w:val="24"/>
          <w:szCs w:val="24"/>
          <w:u w:val="single" w:color="D9DADA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5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b/>
          <w:color w:val="191919"/>
          <w:spacing w:val="-1"/>
          <w:sz w:val="24"/>
          <w:szCs w:val="24"/>
          <w:u w:val="single" w:color="D9DADA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0"/>
          <w:sz w:val="24"/>
          <w:szCs w:val="24"/>
          <w:u w:val="single" w:color="D9DADA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b/>
          <w:color w:val="191919"/>
          <w:spacing w:val="-1"/>
          <w:sz w:val="24"/>
          <w:szCs w:val="24"/>
          <w:u w:val="single" w:color="D9DADA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-1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b/>
          <w:color w:val="191919"/>
          <w:spacing w:val="1"/>
          <w:sz w:val="24"/>
          <w:szCs w:val="24"/>
          <w:u w:val="single" w:color="D9DADA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1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b/>
          <w:color w:val="191919"/>
          <w:spacing w:val="0"/>
          <w:sz w:val="24"/>
          <w:szCs w:val="24"/>
          <w:u w:val="single" w:color="D9DADA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b/>
          <w:color w:val="191919"/>
          <w:spacing w:val="-1"/>
          <w:sz w:val="24"/>
          <w:szCs w:val="24"/>
          <w:u w:val="single" w:color="D9DADA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1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b/>
          <w:color w:val="191919"/>
          <w:spacing w:val="0"/>
          <w:sz w:val="24"/>
          <w:szCs w:val="24"/>
          <w:u w:val="single" w:color="D9DADA"/>
        </w:rPr>
        <w:t>33</w:t>
      </w:r>
      <w:r>
        <w:rPr>
          <w:rFonts w:cs="Times New Roman" w:hAnsi="Times New Roman" w:eastAsia="Times New Roman" w:ascii="Times New Roman"/>
          <w:b/>
          <w:color w:val="191919"/>
          <w:spacing w:val="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b/>
          <w:color w:val="191919"/>
          <w:spacing w:val="-1"/>
          <w:sz w:val="24"/>
          <w:szCs w:val="24"/>
          <w:u w:val="single" w:color="D9DADA"/>
        </w:rPr>
        <w:t>-</w:t>
      </w:r>
      <w:r>
        <w:rPr>
          <w:rFonts w:cs="Times New Roman" w:hAnsi="Times New Roman" w:eastAsia="Times New Roman" w:ascii="Times New Roman"/>
          <w:b/>
          <w:color w:val="191919"/>
          <w:spacing w:val="-1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b/>
          <w:color w:val="191919"/>
          <w:spacing w:val="-1"/>
          <w:sz w:val="24"/>
          <w:szCs w:val="24"/>
          <w:u w:val="single" w:color="D9DADA"/>
        </w:rPr>
        <w:t>(</w:t>
      </w:r>
      <w:r>
        <w:rPr>
          <w:rFonts w:cs="Times New Roman" w:hAnsi="Times New Roman" w:eastAsia="Times New Roman" w:ascii="Times New Roman"/>
          <w:b/>
          <w:color w:val="191919"/>
          <w:spacing w:val="0"/>
          <w:sz w:val="24"/>
          <w:szCs w:val="24"/>
          <w:u w:val="single" w:color="D9DADA"/>
        </w:rPr>
        <w:t>1</w:t>
      </w:r>
      <w:r>
        <w:rPr>
          <w:rFonts w:cs="Times New Roman" w:hAnsi="Times New Roman" w:eastAsia="Times New Roman" w:ascii="Times New Roman"/>
          <w:b/>
          <w:color w:val="191919"/>
          <w:spacing w:val="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b/>
          <w:color w:val="191919"/>
          <w:spacing w:val="0"/>
          <w:sz w:val="24"/>
          <w:szCs w:val="24"/>
          <w:u w:val="single" w:color="D9DADA"/>
        </w:rPr>
        <w:t>)</w:t>
      </w:r>
      <w:r>
        <w:rPr>
          <w:rFonts w:cs="Times New Roman" w:hAnsi="Times New Roman" w:eastAsia="Times New Roman" w:ascii="Times New Roman"/>
          <w:b/>
          <w:color w:val="191919"/>
          <w:spacing w:val="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b/>
          <w:color w:val="191919"/>
          <w:spacing w:val="-3"/>
          <w:sz w:val="24"/>
          <w:szCs w:val="24"/>
          <w:u w:val="single" w:color="D9DADA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3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b/>
          <w:color w:val="191919"/>
          <w:spacing w:val="-3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0"/>
          <w:sz w:val="24"/>
          <w:szCs w:val="24"/>
          <w:u w:val="single" w:color="D9DADA"/>
        </w:rPr>
        <w:t>T</w:t>
      </w:r>
      <w:r>
        <w:rPr>
          <w:rFonts w:cs="Times New Roman" w:hAnsi="Times New Roman" w:eastAsia="Times New Roman" w:ascii="Times New Roman"/>
          <w:color w:val="191919"/>
          <w:spacing w:val="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-1"/>
          <w:sz w:val="24"/>
          <w:szCs w:val="24"/>
          <w:u w:val="single" w:color="D9DADA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0"/>
          <w:sz w:val="24"/>
          <w:szCs w:val="24"/>
          <w:u w:val="single" w:color="D9DADA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sz w:val="24"/>
          <w:szCs w:val="24"/>
          <w:u w:val="single" w:color="D9DADA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0"/>
          <w:sz w:val="24"/>
          <w:szCs w:val="24"/>
          <w:u w:val="single" w:color="D9DADA"/>
        </w:rPr>
        <w:t>ml</w:t>
      </w:r>
      <w:r>
        <w:rPr>
          <w:rFonts w:cs="Times New Roman" w:hAnsi="Times New Roman" w:eastAsia="Times New Roman" w:ascii="Times New Roman"/>
          <w:color w:val="191919"/>
          <w:spacing w:val="-1"/>
          <w:sz w:val="24"/>
          <w:szCs w:val="24"/>
          <w:u w:val="single" w:color="D9DADA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0"/>
          <w:sz w:val="24"/>
          <w:szCs w:val="24"/>
          <w:u w:val="single" w:color="D9DADA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0"/>
          <w:sz w:val="24"/>
          <w:szCs w:val="24"/>
          <w:u w:val="single" w:color="D9DADA"/>
        </w:rPr>
        <w:t>mış</w:t>
      </w:r>
      <w:r>
        <w:rPr>
          <w:rFonts w:cs="Times New Roman" w:hAnsi="Times New Roman" w:eastAsia="Times New Roman" w:ascii="Times New Roman"/>
          <w:color w:val="191919"/>
          <w:spacing w:val="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-76"/>
          <w:w w:val="225"/>
          <w:sz w:val="24"/>
          <w:szCs w:val="24"/>
          <w:u w:val="single" w:color="D9DADA"/>
        </w:rPr>
        <w:t> </w:t>
      </w:r>
      <w:r>
        <w:rPr>
          <w:rFonts w:cs="Times New Roman" w:hAnsi="Times New Roman" w:eastAsia="Times New Roman" w:ascii="Times New Roman"/>
          <w:color w:val="191919"/>
          <w:spacing w:val="-76"/>
          <w:w w:val="225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-76"/>
          <w:w w:val="225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  <w:u w:val="single" w:color="D9DADA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  <w:u w:val="single" w:color="D9DADA"/>
        </w:rPr>
        <w:t>z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  <w:t>in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  <w:t>b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  <w:u w:val="single" w:color="D9DADA"/>
        </w:rPr>
        <w:t> 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  <w:t>nü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  <w:u w:val="single" w:color="D9DADA"/>
        </w:rPr>
        <w:t>s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  <w:t>h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  <w:u w:val="single" w:color="D9DADA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  <w:u w:val="single" w:color="D9DADA"/>
        </w:rPr>
        <w:t>s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-77"/>
          <w:w w:val="225"/>
          <w:sz w:val="24"/>
          <w:szCs w:val="24"/>
          <w:u w:val="single" w:color="D9DADA"/>
        </w:rPr>
        <w:t> </w:t>
      </w:r>
      <w:r>
        <w:rPr>
          <w:rFonts w:cs="Times New Roman" w:hAnsi="Times New Roman" w:eastAsia="Times New Roman" w:ascii="Times New Roman"/>
          <w:color w:val="191919"/>
          <w:spacing w:val="-77"/>
          <w:w w:val="225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-77"/>
          <w:w w:val="225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  <w:t>s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  <w:u w:val="single" w:color="D9DADA"/>
        </w:rPr>
        <w:t>pi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  <w:u w:val="single" w:color="D9DADA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  <w:u w:val="single" w:color="D9DADA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  <w:u w:val="single" w:color="D9DADA"/>
        </w:rPr>
        <w:t>c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  <w:t>iltli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  <w:u w:val="single" w:color="D9DADA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  <w:u w:val="single" w:color="D9DADA"/>
        </w:rPr>
        <w:t>o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  <w:u w:val="single" w:color="D9DADA"/>
        </w:rPr>
        <w:t>ar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  <w:u w:val="single" w:color="D9DADA"/>
        </w:rPr>
        <w:t>ak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  <w:u w:val="single" w:color="D9DADA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  <w:t>in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  <w:u w:val="single" w:color="D9DADA"/>
        </w:rPr>
        <w:t>c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  <w:u w:val="single" w:color="D9DADA"/>
        </w:rPr>
        <w:t>e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  <w:u w:val="single" w:color="D9DADA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  <w:u w:val="single" w:color="D9DADA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  <w:t>m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  <w:u w:val="single" w:color="D9DADA"/>
        </w:rPr>
        <w:t>e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  <w:t>ü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  <w:u w:val="single" w:color="D9DADA"/>
        </w:rPr>
        <w:t>zer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  <w:u w:val="single" w:color="D9DADA"/>
        </w:rPr>
        <w:t> 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  <w:t>t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  <w:u w:val="single" w:color="D9DADA"/>
        </w:rPr>
        <w:t>ez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  <w:tab/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  <w:u w:val="single" w:color="D9DADA"/>
        </w:rPr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59" w:lineRule="exact" w:line="260"/>
        <w:ind w:left="104"/>
      </w:pPr>
      <w:r>
        <w:pict>
          <v:group style="position:absolute;margin-left:63.6pt;margin-top:780.15pt;width:488.5pt;height:0pt;mso-position-horizontal-relative:page;mso-position-vertical-relative:page;z-index:-2401" coordorigin="1272,15603" coordsize="9770,0">
            <v:shape style="position:absolute;left:1272;top:15603;width:9770;height:0" coordorigin="1272,15603" coordsize="9770,0" path="m1272,15603l11042,15603e" filled="f" stroked="t" strokeweight="0.6pt" strokecolor="#D9DADA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position w:val="-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position w:val="-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position w:val="-1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position w:val="-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position w:val="-1"/>
          <w:sz w:val="24"/>
          <w:szCs w:val="24"/>
        </w:rPr>
        <w:t>nma</w:t>
      </w:r>
      <w:r>
        <w:rPr>
          <w:rFonts w:cs="Times New Roman" w:hAnsi="Times New Roman" w:eastAsia="Times New Roman" w:ascii="Times New Roman"/>
          <w:color w:val="191919"/>
          <w:spacing w:val="6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position w:val="-1"/>
          <w:sz w:val="24"/>
          <w:szCs w:val="24"/>
        </w:rPr>
        <w:t>jü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position w:val="-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position w:val="-1"/>
          <w:sz w:val="24"/>
          <w:szCs w:val="24"/>
        </w:rPr>
        <w:t>isi</w:t>
      </w:r>
      <w:r>
        <w:rPr>
          <w:rFonts w:cs="Times New Roman" w:hAnsi="Times New Roman" w:eastAsia="Times New Roman" w:ascii="Times New Roman"/>
          <w:color w:val="191919"/>
          <w:spacing w:val="1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position w:val="-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position w:val="-1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position w:val="-1"/>
          <w:sz w:val="24"/>
          <w:szCs w:val="24"/>
        </w:rPr>
        <w:t>uş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position w:val="-1"/>
          <w:sz w:val="24"/>
          <w:szCs w:val="24"/>
        </w:rPr>
        <w:t>tu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position w:val="-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position w:val="-1"/>
          <w:sz w:val="24"/>
          <w:szCs w:val="24"/>
        </w:rPr>
        <w:t>ul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position w:val="-1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position w:val="-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position w:val="-1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position w:val="-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position w:val="-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1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position w:val="-1"/>
          <w:sz w:val="24"/>
          <w:szCs w:val="24"/>
        </w:rPr>
        <w:t>ön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position w:val="-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position w:val="-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6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position w:val="-1"/>
          <w:sz w:val="24"/>
          <w:szCs w:val="24"/>
        </w:rPr>
        <w:t>Enst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position w:val="-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position w:val="-1"/>
          <w:sz w:val="24"/>
          <w:szCs w:val="24"/>
        </w:rPr>
        <w:t>tü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position w:val="-1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position w:val="-1"/>
          <w:sz w:val="24"/>
          <w:szCs w:val="24"/>
        </w:rPr>
        <w:t>ye</w:t>
      </w:r>
      <w:r>
        <w:rPr>
          <w:rFonts w:cs="Times New Roman" w:hAnsi="Times New Roman" w:eastAsia="Times New Roman" w:ascii="Times New Roman"/>
          <w:color w:val="191919"/>
          <w:spacing w:val="11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position w:val="-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position w:val="-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position w:val="-1"/>
          <w:sz w:val="24"/>
          <w:szCs w:val="24"/>
        </w:rPr>
        <w:t>slim</w:t>
      </w:r>
      <w:r>
        <w:rPr>
          <w:rFonts w:cs="Times New Roman" w:hAnsi="Times New Roman" w:eastAsia="Times New Roman" w:ascii="Times New Roman"/>
          <w:color w:val="191919"/>
          <w:spacing w:val="1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position w:val="-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position w:val="-1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position w:val="-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position w:val="-1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position w:val="-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position w:val="-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position w:val="-1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1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position w:val="-1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position w:val="-1"/>
          <w:sz w:val="24"/>
          <w:szCs w:val="24"/>
        </w:rPr>
        <w:t>ön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position w:val="-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position w:val="-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position w:val="-1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position w:val="-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position w:val="-1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position w:val="-1"/>
          <w:sz w:val="24"/>
          <w:szCs w:val="24"/>
        </w:rPr>
        <w:t>ye</w:t>
      </w:r>
      <w:r>
        <w:rPr>
          <w:rFonts w:cs="Times New Roman" w:hAnsi="Times New Roman" w:eastAsia="Times New Roman" w:ascii="Times New Roman"/>
          <w:color w:val="191919"/>
          <w:spacing w:val="11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position w:val="-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position w:val="-1"/>
          <w:sz w:val="24"/>
          <w:szCs w:val="24"/>
        </w:rPr>
        <w:t>ygun</w:t>
      </w:r>
      <w:r>
        <w:rPr>
          <w:rFonts w:cs="Times New Roman" w:hAnsi="Times New Roman" w:eastAsia="Times New Roman" w:ascii="Times New Roman"/>
          <w:color w:val="191919"/>
          <w:spacing w:val="1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position w:val="-1"/>
          <w:sz w:val="24"/>
          <w:szCs w:val="24"/>
        </w:rPr>
        <w:t>olduğu</w:t>
      </w:r>
      <w:r>
        <w:rPr>
          <w:rFonts w:cs="Times New Roman" w:hAnsi="Times New Roman" w:eastAsia="Times New Roman" w:ascii="Times New Roman"/>
          <w:color w:val="191919"/>
          <w:spacing w:val="12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position w:val="-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position w:val="-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position w:val="-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5"/>
          <w:w w:val="100"/>
          <w:position w:val="-1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position w:val="-1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3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right"/>
        <w:spacing w:before="32"/>
        <w:ind w:right="104"/>
        <w:sectPr>
          <w:pgMar w:footer="0" w:header="0" w:top="1200" w:bottom="280" w:left="1600" w:right="880"/>
          <w:footerReference w:type="default" r:id="rId32"/>
          <w:pgSz w:w="11940" w:h="1686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19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|</w:t>
      </w:r>
      <w:r>
        <w:rPr>
          <w:rFonts w:cs="Times New Roman" w:hAnsi="Times New Roman" w:eastAsia="Times New Roman" w:ascii="Times New Roman"/>
          <w:spacing w:val="-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808181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808181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808181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808181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808181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808181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808181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808181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808181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62" w:lineRule="auto" w:line="359"/>
        <w:ind w:left="104" w:right="194"/>
      </w:pPr>
      <w:r>
        <w:pict>
          <v:group style="position:absolute;margin-left:63.6pt;margin-top:780.15pt;width:488.5pt;height:0pt;mso-position-horizontal-relative:page;mso-position-vertical-relative:page;z-index:-2400" coordorigin="1272,15603" coordsize="9770,0">
            <v:shape style="position:absolute;left:1272;top:15603;width:9770;height:0" coordorigin="1272,15603" coordsize="9770,0" path="m1272,15603l11042,15603e" filled="f" stroked="t" strokeweight="0.6pt" strokecolor="#D9DADA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191919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öğ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tim</w:t>
      </w:r>
      <w:r>
        <w:rPr>
          <w:rFonts w:cs="Times New Roman" w:hAnsi="Times New Roman" w:eastAsia="Times New Roman" w:ascii="Times New Roman"/>
          <w:color w:val="191919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üy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color w:val="191919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ara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ile</w:t>
      </w:r>
      <w:r>
        <w:rPr>
          <w:rFonts w:cs="Times New Roman" w:hAnsi="Times New Roman" w:eastAsia="Times New Roman" w:ascii="Times New Roman"/>
          <w:color w:val="191919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gil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jü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üy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ne</w:t>
      </w:r>
      <w:r>
        <w:rPr>
          <w:rFonts w:cs="Times New Roman" w:hAnsi="Times New Roman" w:eastAsia="Times New Roman" w:ascii="Times New Roman"/>
          <w:color w:val="191919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ştı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ılı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91919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191919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jü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ara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dildikt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jü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ara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gö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dü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ze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tm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kt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son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Ens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tü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jü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fa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sı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num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sı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30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gün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iş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yle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Enstitü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ye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slim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5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3615" w:right="3766"/>
      </w:pP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ÜÇÜNCÜ</w:t>
      </w:r>
      <w:r>
        <w:rPr>
          <w:rFonts w:cs="Times New Roman" w:hAnsi="Times New Roman" w:eastAsia="Times New Roman" w:ascii="Times New Roman"/>
          <w:b/>
          <w:color w:val="191919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b/>
          <w:color w:val="191919"/>
          <w:spacing w:val="-4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4"/>
          <w:szCs w:val="24"/>
        </w:rPr>
        <w:jc w:val="left"/>
        <w:spacing w:before="17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3388" w:right="3509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şi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b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kü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-6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7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812"/>
      </w:pP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ükü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un</w:t>
      </w:r>
      <w:r>
        <w:rPr>
          <w:rFonts w:cs="Times New Roman" w:hAnsi="Times New Roman" w:eastAsia="Times New Roman" w:ascii="Times New Roman"/>
          <w:b/>
          <w:color w:val="191919"/>
          <w:spacing w:val="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4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all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359"/>
        <w:ind w:left="104" w:right="203" w:firstLine="703"/>
      </w:pP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34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-(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1)</w:t>
      </w:r>
      <w:r>
        <w:rPr>
          <w:rFonts w:cs="Times New Roman" w:hAnsi="Times New Roman" w:eastAsia="Times New Roman" w:ascii="Times New Roman"/>
          <w:b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191919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“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25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4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7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yı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lı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Yük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Öğ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tim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nu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'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'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191919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“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Üniv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Lis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nsüstü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Eğitim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Öğ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im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'”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ük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üm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Yü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lu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ara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color w:val="191919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niz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Üniv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su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color w:val="191919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Akd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Uyg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tı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nstitüsü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ara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ygul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nı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before="7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812"/>
      </w:pP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color w:val="191919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color w:val="191919"/>
          <w:spacing w:val="-4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uto" w:line="360"/>
        <w:ind w:left="104" w:right="461" w:firstLine="703"/>
      </w:pP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3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5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-(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1)</w:t>
      </w:r>
      <w:r>
        <w:rPr>
          <w:rFonts w:cs="Times New Roman" w:hAnsi="Times New Roman" w:eastAsia="Times New Roman" w:ascii="Times New Roman"/>
          <w:b/>
          <w:color w:val="191919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yön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191919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Akd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niz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Üniv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Se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os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dildi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ht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ib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eç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5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812"/>
      </w:pP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b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b/>
          <w:color w:val="191919"/>
          <w:spacing w:val="-6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831"/>
      </w:pP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191919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36</w:t>
      </w:r>
      <w:r>
        <w:rPr>
          <w:rFonts w:cs="Times New Roman" w:hAnsi="Times New Roman" w:eastAsia="Times New Roman" w:ascii="Times New Roman"/>
          <w:b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191919"/>
          <w:spacing w:val="-1"/>
          <w:w w:val="100"/>
          <w:sz w:val="24"/>
          <w:szCs w:val="24"/>
        </w:rPr>
        <w:t>-(</w:t>
      </w:r>
      <w:r>
        <w:rPr>
          <w:rFonts w:cs="Times New Roman" w:hAnsi="Times New Roman" w:eastAsia="Times New Roman" w:ascii="Times New Roman"/>
          <w:b/>
          <w:color w:val="191919"/>
          <w:spacing w:val="0"/>
          <w:w w:val="100"/>
          <w:sz w:val="24"/>
          <w:szCs w:val="24"/>
        </w:rPr>
        <w:t>1)</w:t>
      </w:r>
      <w:r>
        <w:rPr>
          <w:rFonts w:cs="Times New Roman" w:hAnsi="Times New Roman" w:eastAsia="Times New Roman" w:ascii="Times New Roman"/>
          <w:b/>
          <w:color w:val="191919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91919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Akd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niz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Uyg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color w:val="191919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ştı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color w:val="191919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sz w:val="24"/>
          <w:szCs w:val="24"/>
        </w:rPr>
        <w:t>Enstitüsü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2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exact" w:line="260"/>
        <w:ind w:left="128" w:right="7693"/>
      </w:pPr>
      <w:r>
        <w:rPr>
          <w:rFonts w:cs="Times New Roman" w:hAnsi="Times New Roman" w:eastAsia="Times New Roman" w:ascii="Times New Roman"/>
          <w:color w:val="191919"/>
          <w:spacing w:val="0"/>
          <w:w w:val="100"/>
          <w:position w:val="-1"/>
          <w:sz w:val="24"/>
          <w:szCs w:val="24"/>
        </w:rPr>
        <w:t>Müdü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position w:val="-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position w:val="-1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position w:val="-1"/>
          <w:sz w:val="24"/>
          <w:szCs w:val="24"/>
        </w:rPr>
        <w:t>yü</w:t>
      </w:r>
      <w:r>
        <w:rPr>
          <w:rFonts w:cs="Times New Roman" w:hAnsi="Times New Roman" w:eastAsia="Times New Roman" w:ascii="Times New Roman"/>
          <w:color w:val="191919"/>
          <w:spacing w:val="-1"/>
          <w:w w:val="100"/>
          <w:position w:val="-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-2"/>
          <w:w w:val="100"/>
          <w:position w:val="-1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position w:val="-1"/>
          <w:sz w:val="24"/>
          <w:szCs w:val="24"/>
        </w:rPr>
        <w:t>tü</w:t>
      </w:r>
      <w:r>
        <w:rPr>
          <w:rFonts w:cs="Times New Roman" w:hAnsi="Times New Roman" w:eastAsia="Times New Roman" w:ascii="Times New Roman"/>
          <w:color w:val="191919"/>
          <w:spacing w:val="-3"/>
          <w:w w:val="100"/>
          <w:position w:val="-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91919"/>
          <w:spacing w:val="0"/>
          <w:w w:val="100"/>
          <w:position w:val="-1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6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right"/>
        <w:spacing w:before="32"/>
        <w:ind w:right="104"/>
        <w:sectPr>
          <w:pgMar w:footer="0" w:header="0" w:top="1240" w:bottom="280" w:left="1600" w:right="880"/>
          <w:footerReference w:type="default" r:id="rId33"/>
          <w:pgSz w:w="11940" w:h="1686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20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|</w:t>
      </w:r>
      <w:r>
        <w:rPr>
          <w:rFonts w:cs="Times New Roman" w:hAnsi="Times New Roman" w:eastAsia="Times New Roman" w:ascii="Times New Roman"/>
          <w:spacing w:val="-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808181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808181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808181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808181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808181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808181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808181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808181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808181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78"/>
        <w:ind w:left="110"/>
      </w:pPr>
      <w:r>
        <w:pict>
          <v:shape type="#_x0000_t75" style="position:absolute;margin-left:37.4pt;margin-top:25.0659pt;width:52.05pt;height:49.2pt;mso-position-horizontal-relative:page;mso-position-vertical-relative:paragraph;z-index:-2399">
            <v:imagedata o:title="" r:id="rId35"/>
          </v:shape>
        </w:pic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0"/>
          <w:szCs w:val="10"/>
        </w:rPr>
        <w:jc w:val="left"/>
        <w:spacing w:before="7" w:lineRule="exact" w:line="100"/>
      </w:pPr>
      <w:r>
        <w:br w:type="column"/>
      </w: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1683" w:right="5274"/>
      </w:pP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.C.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2"/>
        <w:ind w:left="524" w:right="4004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AKD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NİZ</w:t>
      </w:r>
      <w:r>
        <w:rPr>
          <w:rFonts w:cs="Times New Roman" w:hAnsi="Times New Roman" w:eastAsia="Times New Roman" w:ascii="Times New Roman"/>
          <w:b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ÜN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…………………….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7"/>
          <w:szCs w:val="17"/>
        </w:rPr>
        <w:jc w:val="left"/>
        <w:spacing w:before="2" w:lineRule="exact" w:line="160"/>
      </w:pP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center"/>
        <w:spacing w:lineRule="exact" w:line="240"/>
        <w:ind w:left="405" w:right="3932"/>
        <w:sectPr>
          <w:pgMar w:footer="0" w:header="0" w:top="460" w:bottom="280" w:left="480" w:right="600"/>
          <w:footerReference w:type="default" r:id="rId34"/>
          <w:pgSz w:w="12260" w:h="15860"/>
          <w:cols w:num="2" w:equalWidth="off">
            <w:col w:w="1309" w:space="2394"/>
            <w:col w:w="7477"/>
          </w:cols>
        </w:sectPr>
      </w:pP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2"/>
          <w:szCs w:val="22"/>
        </w:rPr>
        <w:t>TE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2"/>
          <w:szCs w:val="22"/>
        </w:rPr>
        <w:t>Z</w:t>
      </w:r>
      <w:r>
        <w:rPr>
          <w:rFonts w:cs="Times New Roman" w:hAnsi="Times New Roman" w:eastAsia="Times New Roman" w:ascii="Times New Roman"/>
          <w:b/>
          <w:spacing w:val="-10"/>
          <w:w w:val="100"/>
          <w:position w:val="-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2"/>
          <w:szCs w:val="22"/>
        </w:rPr>
        <w:t>KON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b/>
          <w:spacing w:val="-3"/>
          <w:w w:val="100"/>
          <w:position w:val="-1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b/>
          <w:spacing w:val="-11"/>
          <w:w w:val="100"/>
          <w:position w:val="-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-1"/>
          <w:sz w:val="22"/>
          <w:szCs w:val="22"/>
        </w:rPr>
        <w:t>Ö</w:t>
      </w:r>
      <w:r>
        <w:rPr>
          <w:rFonts w:cs="Times New Roman" w:hAnsi="Times New Roman" w:eastAsia="Times New Roman" w:ascii="Times New Roman"/>
          <w:b/>
          <w:spacing w:val="-4"/>
          <w:w w:val="100"/>
          <w:position w:val="-1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2"/>
          <w:szCs w:val="22"/>
        </w:rPr>
        <w:t>İ</w:t>
      </w:r>
      <w:r>
        <w:rPr>
          <w:rFonts w:cs="Times New Roman" w:hAnsi="Times New Roman" w:eastAsia="Times New Roman" w:ascii="Times New Roman"/>
          <w:b/>
          <w:spacing w:val="-4"/>
          <w:w w:val="100"/>
          <w:position w:val="-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-5"/>
          <w:w w:val="100"/>
          <w:position w:val="-1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b/>
          <w:spacing w:val="-6"/>
          <w:w w:val="100"/>
          <w:position w:val="-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b/>
          <w:spacing w:val="-2"/>
          <w:w w:val="100"/>
          <w:position w:val="-1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2"/>
          <w:szCs w:val="2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pict>
          <v:group style="position:absolute;margin-left:23.83pt;margin-top:22.33pt;width:564.46pt;height:739.6pt;mso-position-horizontal-relative:page;mso-position-vertical-relative:page;z-index:-2398" coordorigin="477,447" coordsize="11289,14792">
            <v:group style="position:absolute;left:521;top:491;width:11201;height:0" coordorigin="521,491" coordsize="11201,0">
              <v:shape style="position:absolute;left:521;top:491;width:11201;height:0" coordorigin="521,491" coordsize="11201,0" path="m521,491l11722,491e" filled="f" stroked="t" strokeweight="2.38pt" strokecolor="#000000">
                <v:path arrowok="t"/>
              </v:shape>
              <v:group style="position:absolute;left:521;top:2063;width:11201;height:0" coordorigin="521,2063" coordsize="11201,0">
                <v:shape style="position:absolute;left:521;top:2063;width:11201;height:0" coordorigin="521,2063" coordsize="11201,0" path="m521,2063l11722,2063e" filled="f" stroked="t" strokeweight="1.66pt" strokecolor="#000000">
                  <v:path arrowok="t"/>
                </v:shape>
                <v:group style="position:absolute;left:521;top:14525;width:11201;height:0" coordorigin="521,14525" coordsize="11201,0">
                  <v:shape style="position:absolute;left:521;top:14525;width:11201;height:0" coordorigin="521,14525" coordsize="11201,0" path="m521,14525l11722,14525e" filled="f" stroked="t" strokeweight="2.26pt" strokecolor="#000000">
                    <v:path arrowok="t"/>
                  </v:shape>
                  <v:group style="position:absolute;left:499;top:469;width:0;height:14747" coordorigin="499,469" coordsize="0,14747">
                    <v:shape style="position:absolute;left:499;top:469;width:0;height:14747" coordorigin="499,469" coordsize="0,14747" path="m499,469l499,15216e" filled="f" stroked="t" strokeweight="2.26pt" strokecolor="#000000">
                      <v:path arrowok="t"/>
                    </v:shape>
                    <v:group style="position:absolute;left:521;top:15194;width:11201;height:0" coordorigin="521,15194" coordsize="11201,0">
                      <v:shape style="position:absolute;left:521;top:15194;width:11201;height:0" coordorigin="521,15194" coordsize="11201,0" path="m521,15194l11722,15194e" filled="f" stroked="t" strokeweight="2.26pt" strokecolor="#000000">
                        <v:path arrowok="t"/>
                      </v:shape>
                      <v:group style="position:absolute;left:11743;top:469;width:0;height:14747" coordorigin="11743,469" coordsize="0,14747">
                        <v:shape style="position:absolute;left:11743;top:469;width:0;height:14747" coordorigin="11743,469" coordsize="0,14747" path="m11743,469l11743,15216e" filled="f" stroked="t" strokeweight="2.26pt" strokecolor="#000000">
                          <v:path arrowok="t"/>
                        </v:shape>
                      </v:group>
                    </v:group>
                  </v:group>
                </v:group>
              </v:group>
            </v:group>
            <w10:wrap type="none"/>
          </v:group>
        </w:pict>
      </w: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33" w:lineRule="auto" w:line="483"/>
        <w:ind w:left="106" w:right="4794"/>
      </w:pPr>
      <w:r>
        <w:rPr>
          <w:rFonts w:cs="Times New Roman" w:hAnsi="Times New Roman" w:eastAsia="Times New Roman" w:ascii="Times New Roman"/>
          <w:w w:val="99"/>
          <w:sz w:val="20"/>
          <w:szCs w:val="20"/>
        </w:rPr>
        <w:t>ÖĞ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İ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İ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ADI</w:t>
      </w:r>
      <w:r>
        <w:rPr>
          <w:rFonts w:cs="Times New Roman" w:hAnsi="Times New Roman" w:eastAsia="Times New Roman" w:ascii="Times New Roman"/>
          <w:spacing w:val="-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VE</w:t>
      </w:r>
      <w:r>
        <w:rPr>
          <w:rFonts w:cs="Times New Roman" w:hAnsi="Times New Roman" w:eastAsia="Times New Roman" w:ascii="Times New Roman"/>
          <w:spacing w:val="-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spacing w:val="3"/>
          <w:w w:val="99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ADI</w:t>
      </w:r>
      <w:r>
        <w:rPr>
          <w:rFonts w:cs="Times New Roman" w:hAnsi="Times New Roman" w:eastAsia="Times New Roman" w:ascii="Times New Roman"/>
          <w:spacing w:val="-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........................................................................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……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6" w:lineRule="auto" w:line="478"/>
        <w:ind w:left="106" w:right="5986"/>
      </w:pPr>
      <w:r>
        <w:rPr>
          <w:rFonts w:cs="Times New Roman" w:hAnsi="Times New Roman" w:eastAsia="Times New Roman" w:ascii="Times New Roman"/>
          <w:w w:val="99"/>
          <w:sz w:val="20"/>
          <w:szCs w:val="20"/>
        </w:rPr>
        <w:t>ANA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İ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İ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3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DA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......................................................................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3"/>
          <w:w w:val="95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3"/>
          <w:w w:val="95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3"/>
          <w:w w:val="95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3"/>
          <w:w w:val="95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1"/>
          <w:w w:val="95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1"/>
          <w:w w:val="95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3"/>
          <w:w w:val="95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3"/>
          <w:w w:val="95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3"/>
          <w:w w:val="95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3"/>
          <w:w w:val="95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3"/>
          <w:w w:val="95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1"/>
          <w:w w:val="95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3"/>
          <w:w w:val="95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3"/>
          <w:w w:val="95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3"/>
          <w:w w:val="95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1"/>
          <w:w w:val="95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3"/>
          <w:w w:val="95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3"/>
          <w:w w:val="95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1"/>
          <w:w w:val="95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95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11" w:lineRule="auto" w:line="480"/>
        <w:ind w:left="106" w:right="3532"/>
      </w:pP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YÜ</w:t>
      </w:r>
      <w:r>
        <w:rPr>
          <w:rFonts w:cs="Times New Roman" w:hAnsi="Times New Roman" w:eastAsia="Times New Roman" w:ascii="Times New Roman"/>
          <w:spacing w:val="0"/>
          <w:w w:val="98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3"/>
          <w:w w:val="98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98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7"/>
          <w:w w:val="98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İ</w:t>
      </w:r>
      <w:r>
        <w:rPr>
          <w:rFonts w:cs="Times New Roman" w:hAnsi="Times New Roman" w:eastAsia="Times New Roman" w:ascii="Times New Roman"/>
          <w:spacing w:val="-3"/>
          <w:w w:val="98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98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98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3"/>
          <w:w w:val="98"/>
          <w:sz w:val="20"/>
          <w:szCs w:val="20"/>
        </w:rPr>
        <w:t>/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98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KT</w:t>
      </w:r>
      <w:r>
        <w:rPr>
          <w:rFonts w:cs="Times New Roman" w:hAnsi="Times New Roman" w:eastAsia="Times New Roman" w:ascii="Times New Roman"/>
          <w:spacing w:val="0"/>
          <w:w w:val="98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98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98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98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ĞİTİMİN</w:t>
      </w:r>
      <w:r>
        <w:rPr>
          <w:rFonts w:cs="Times New Roman" w:hAnsi="Times New Roman" w:eastAsia="Times New Roman" w:ascii="Times New Roman"/>
          <w:spacing w:val="0"/>
          <w:w w:val="98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3"/>
          <w:w w:val="98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98"/>
          <w:sz w:val="20"/>
          <w:szCs w:val="20"/>
        </w:rPr>
        <w:t>Ş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ADIĞ</w:t>
      </w:r>
      <w:r>
        <w:rPr>
          <w:rFonts w:cs="Times New Roman" w:hAnsi="Times New Roman" w:eastAsia="Times New Roman" w:ascii="Times New Roman"/>
          <w:spacing w:val="0"/>
          <w:w w:val="98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IL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................................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.......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NUMA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ASI</w:t>
      </w:r>
      <w:r>
        <w:rPr>
          <w:rFonts w:cs="Times New Roman" w:hAnsi="Times New Roman" w:eastAsia="Times New Roman" w:ascii="Times New Roman"/>
          <w:spacing w:val="-3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VA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9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-3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……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……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4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6"/>
      </w:pPr>
      <w:r>
        <w:rPr>
          <w:rFonts w:cs="Times New Roman" w:hAnsi="Times New Roman" w:eastAsia="Times New Roman" w:ascii="Times New Roman"/>
          <w:b/>
          <w:spacing w:val="1"/>
          <w:sz w:val="18"/>
          <w:szCs w:val="18"/>
        </w:rPr>
        <w:t>1</w:t>
      </w:r>
      <w:r>
        <w:rPr>
          <w:rFonts w:cs="Times New Roman" w:hAnsi="Times New Roman" w:eastAsia="Times New Roman" w:ascii="Times New Roman"/>
          <w:b/>
          <w:spacing w:val="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b/>
          <w:spacing w:val="-3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spacing w:val="-30"/>
          <w:w w:val="99"/>
          <w:sz w:val="20"/>
          <w:szCs w:val="20"/>
        </w:rPr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  <w:u w:val="thick" w:color="000000"/>
        </w:rPr>
        <w:t>T</w:t>
      </w:r>
      <w:r>
        <w:rPr>
          <w:rFonts w:cs="Times New Roman" w:hAnsi="Times New Roman" w:eastAsia="Times New Roman" w:ascii="Times New Roman"/>
          <w:b/>
          <w:spacing w:val="-3"/>
          <w:w w:val="99"/>
          <w:sz w:val="20"/>
          <w:szCs w:val="20"/>
          <w:u w:val="thick" w:color="000000"/>
        </w:rPr>
        <w:t>E</w:t>
      </w:r>
      <w:r>
        <w:rPr>
          <w:rFonts w:cs="Times New Roman" w:hAnsi="Times New Roman" w:eastAsia="Times New Roman" w:ascii="Times New Roman"/>
          <w:b/>
          <w:spacing w:val="-3"/>
          <w:w w:val="99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3"/>
          <w:w w:val="99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  <w:u w:val="thick" w:color="000000"/>
        </w:rPr>
        <w:t>Zİ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  <w:u w:val="thick" w:color="000000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85"/>
          <w:w w:val="227"/>
          <w:sz w:val="20"/>
          <w:szCs w:val="20"/>
          <w:u w:val="thick" w:color="000000"/>
        </w:rPr>
        <w:t> </w:t>
      </w:r>
      <w:r>
        <w:rPr>
          <w:rFonts w:cs="Times New Roman" w:hAnsi="Times New Roman" w:eastAsia="Times New Roman" w:ascii="Times New Roman"/>
          <w:b/>
          <w:spacing w:val="-85"/>
          <w:w w:val="227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  <w:u w:val="thick" w:color="000000"/>
        </w:rPr>
        <w:t>B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2"/>
          <w:w w:val="99"/>
          <w:sz w:val="20"/>
          <w:szCs w:val="20"/>
          <w:u w:val="thick" w:color="000000"/>
        </w:rPr>
        <w:t>A</w:t>
      </w:r>
      <w:r>
        <w:rPr>
          <w:rFonts w:cs="Times New Roman" w:hAnsi="Times New Roman" w:eastAsia="Times New Roman" w:ascii="Times New Roman"/>
          <w:b/>
          <w:spacing w:val="-2"/>
          <w:w w:val="99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  <w:u w:val="thick" w:color="000000"/>
        </w:rPr>
        <w:t>Ş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3"/>
          <w:w w:val="99"/>
          <w:sz w:val="20"/>
          <w:szCs w:val="20"/>
          <w:u w:val="thick" w:color="000000"/>
        </w:rPr>
        <w:t>LI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  <w:u w:val="thick" w:color="000000"/>
        </w:rPr>
        <w:t>Ğ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3"/>
          <w:w w:val="99"/>
          <w:sz w:val="20"/>
          <w:szCs w:val="20"/>
          <w:u w:val="thick" w:color="000000"/>
        </w:rPr>
        <w:t>I:</w:t>
      </w:r>
      <w:r>
        <w:rPr>
          <w:rFonts w:cs="Times New Roman" w:hAnsi="Times New Roman" w:eastAsia="Times New Roman" w:ascii="Times New Roman"/>
          <w:b/>
          <w:spacing w:val="-3"/>
          <w:w w:val="99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5"/>
          <w:w w:val="99"/>
          <w:sz w:val="20"/>
          <w:szCs w:val="20"/>
          <w:u w:val="thick" w:color="000000"/>
        </w:rPr>
        <w:t> </w:t>
      </w:r>
      <w:r>
        <w:rPr>
          <w:rFonts w:cs="Times New Roman" w:hAnsi="Times New Roman" w:eastAsia="Times New Roman" w:ascii="Times New Roman"/>
          <w:b/>
          <w:spacing w:val="5"/>
          <w:w w:val="99"/>
          <w:sz w:val="20"/>
          <w:szCs w:val="20"/>
        </w:rPr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106"/>
      </w:pP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onu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7"/>
          <w:w w:val="9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ön</w:t>
      </w:r>
      <w:r>
        <w:rPr>
          <w:rFonts w:cs="Times New Roman" w:hAnsi="Times New Roman" w:eastAsia="Times New Roman" w:ascii="Times New Roman"/>
          <w:spacing w:val="-2"/>
          <w:w w:val="99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spacing w:val="-18"/>
          <w:w w:val="9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ö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zelli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3"/>
          <w:w w:val="9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ıtan</w:t>
      </w:r>
      <w:r>
        <w:rPr>
          <w:rFonts w:cs="Times New Roman" w:hAnsi="Times New Roman" w:eastAsia="Times New Roman" w:ascii="Times New Roman"/>
          <w:spacing w:val="-14"/>
          <w:w w:val="9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iteli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-15"/>
          <w:w w:val="9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1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6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  <w:u w:val="thick" w:color="000000"/>
        </w:rPr>
        <w:t>TE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  <w:u w:val="thick" w:color="000000"/>
        </w:rPr>
        <w:t>Zİ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  <w:u w:val="thick" w:color="000000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87"/>
          <w:w w:val="227"/>
          <w:sz w:val="20"/>
          <w:szCs w:val="20"/>
          <w:u w:val="thick" w:color="000000"/>
        </w:rPr>
        <w:t> </w:t>
      </w:r>
      <w:r>
        <w:rPr>
          <w:rFonts w:cs="Times New Roman" w:hAnsi="Times New Roman" w:eastAsia="Times New Roman" w:ascii="Times New Roman"/>
          <w:b/>
          <w:spacing w:val="-87"/>
          <w:w w:val="227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87"/>
          <w:w w:val="227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  <w:u w:val="thick" w:color="000000"/>
        </w:rPr>
        <w:t>K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  <w:u w:val="thick" w:color="000000"/>
        </w:rPr>
        <w:t>O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  <w:u w:val="thick" w:color="000000"/>
        </w:rPr>
        <w:t>NU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  <w:u w:val="thick" w:color="000000"/>
        </w:rPr>
        <w:t>S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  <w:u w:val="thick" w:color="000000"/>
        </w:rPr>
        <w:t>U: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106"/>
      </w:pP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ezin</w:t>
      </w:r>
      <w:r>
        <w:rPr>
          <w:rFonts w:cs="Times New Roman" w:hAnsi="Times New Roman" w:eastAsia="Times New Roman" w:ascii="Times New Roman"/>
          <w:spacing w:val="-17"/>
          <w:w w:val="9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on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3"/>
          <w:w w:val="99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5"/>
          <w:w w:val="9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açı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2"/>
          <w:w w:val="9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ıcı</w:t>
      </w:r>
      <w:r>
        <w:rPr>
          <w:rFonts w:cs="Times New Roman" w:hAnsi="Times New Roman" w:eastAsia="Times New Roman" w:ascii="Times New Roman"/>
          <w:spacing w:val="-16"/>
          <w:w w:val="9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3"/>
          <w:w w:val="99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spacing w:val="-3"/>
          <w:w w:val="99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-18"/>
          <w:w w:val="9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lı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8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6"/>
      </w:pPr>
      <w:r>
        <w:rPr>
          <w:rFonts w:cs="Times New Roman" w:hAnsi="Times New Roman" w:eastAsia="Times New Roman" w:ascii="Times New Roman"/>
          <w:b/>
          <w:spacing w:val="1"/>
          <w:w w:val="95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b/>
          <w:spacing w:val="0"/>
          <w:w w:val="95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8"/>
          <w:w w:val="99"/>
          <w:sz w:val="20"/>
          <w:szCs w:val="20"/>
        </w:rPr>
      </w:r>
      <w:r>
        <w:rPr>
          <w:rFonts w:cs="Times New Roman" w:hAnsi="Times New Roman" w:eastAsia="Times New Roman" w:ascii="Times New Roman"/>
          <w:b/>
          <w:spacing w:val="-2"/>
          <w:w w:val="99"/>
          <w:sz w:val="20"/>
          <w:szCs w:val="20"/>
          <w:u w:val="thick" w:color="000000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  <w:u w:val="thick" w:color="000000"/>
        </w:rPr>
        <w:t>M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2"/>
          <w:w w:val="99"/>
          <w:sz w:val="20"/>
          <w:szCs w:val="20"/>
          <w:u w:val="thick" w:color="000000"/>
        </w:rPr>
        <w:t>AÇ:</w:t>
      </w:r>
      <w:r>
        <w:rPr>
          <w:rFonts w:cs="Times New Roman" w:hAnsi="Times New Roman" w:eastAsia="Times New Roman" w:ascii="Times New Roman"/>
          <w:b/>
          <w:spacing w:val="-2"/>
          <w:w w:val="99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  <w:u w:val="thick" w:color="00000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106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Ö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ilen</w:t>
      </w:r>
      <w:r>
        <w:rPr>
          <w:rFonts w:cs="Times New Roman" w:hAnsi="Times New Roman" w:eastAsia="Times New Roman" w:ascii="Times New Roman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ş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tı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ın</w:t>
      </w:r>
      <w:r>
        <w:rPr>
          <w:rFonts w:cs="Times New Roman" w:hAnsi="Times New Roman" w:eastAsia="Times New Roman" w:ascii="Times New Roman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açık</w:t>
      </w:r>
      <w:r>
        <w:rPr>
          <w:rFonts w:cs="Times New Roman" w:hAnsi="Times New Roman" w:eastAsia="Times New Roman" w:ascii="Times New Roman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ak</w:t>
      </w:r>
      <w:r>
        <w:rPr>
          <w:rFonts w:cs="Times New Roman" w:hAnsi="Times New Roman" w:eastAsia="Times New Roman" w:ascii="Times New Roman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azıl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alı,</w:t>
      </w:r>
      <w:r>
        <w:rPr>
          <w:rFonts w:cs="Times New Roman" w:hAnsi="Times New Roman" w:eastAsia="Times New Roman" w:ascii="Times New Roman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lit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ü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ğ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ö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elik</w:t>
      </w:r>
      <w:r>
        <w:rPr>
          <w:rFonts w:cs="Times New Roman" w:hAnsi="Times New Roman" w:eastAsia="Times New Roman" w:ascii="Times New Roman"/>
          <w:spacing w:val="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uğ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ik</w:t>
      </w:r>
      <w:r>
        <w:rPr>
          <w:rFonts w:cs="Times New Roman" w:hAnsi="Times New Roman" w:eastAsia="Times New Roman" w:ascii="Times New Roman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6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ş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ak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ğ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omu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çi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açı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alı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8"/>
          <w:w w:val="9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4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6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94"/>
          <w:sz w:val="20"/>
          <w:szCs w:val="20"/>
          <w:u w:val="thick" w:color="000000"/>
        </w:rPr>
        <w:t>Ç</w:t>
      </w:r>
      <w:r>
        <w:rPr>
          <w:rFonts w:cs="Times New Roman" w:hAnsi="Times New Roman" w:eastAsia="Times New Roman" w:ascii="Times New Roman"/>
          <w:b/>
          <w:spacing w:val="-1"/>
          <w:w w:val="94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1"/>
          <w:w w:val="94"/>
          <w:sz w:val="20"/>
          <w:szCs w:val="20"/>
          <w:u w:val="thick" w:color="000000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94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94"/>
          <w:sz w:val="20"/>
          <w:szCs w:val="20"/>
          <w:u w:val="thick" w:color="000000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94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3"/>
          <w:w w:val="94"/>
          <w:sz w:val="20"/>
          <w:szCs w:val="20"/>
          <w:u w:val="thick" w:color="000000"/>
        </w:rPr>
        <w:t>I</w:t>
      </w:r>
      <w:r>
        <w:rPr>
          <w:rFonts w:cs="Times New Roman" w:hAnsi="Times New Roman" w:eastAsia="Times New Roman" w:ascii="Times New Roman"/>
          <w:b/>
          <w:spacing w:val="3"/>
          <w:w w:val="94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3"/>
          <w:w w:val="94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3"/>
          <w:w w:val="94"/>
          <w:sz w:val="20"/>
          <w:szCs w:val="20"/>
          <w:u w:val="thick" w:color="000000"/>
        </w:rPr>
        <w:t>Ş</w:t>
      </w:r>
      <w:r>
        <w:rPr>
          <w:rFonts w:cs="Times New Roman" w:hAnsi="Times New Roman" w:eastAsia="Times New Roman" w:ascii="Times New Roman"/>
          <w:b/>
          <w:spacing w:val="-3"/>
          <w:w w:val="94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3"/>
          <w:w w:val="94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94"/>
          <w:sz w:val="20"/>
          <w:szCs w:val="20"/>
          <w:u w:val="thick" w:color="000000"/>
        </w:rPr>
        <w:t>M</w:t>
      </w:r>
      <w:r>
        <w:rPr>
          <w:rFonts w:cs="Times New Roman" w:hAnsi="Times New Roman" w:eastAsia="Times New Roman" w:ascii="Times New Roman"/>
          <w:b/>
          <w:spacing w:val="-1"/>
          <w:w w:val="94"/>
          <w:sz w:val="20"/>
          <w:szCs w:val="20"/>
          <w:u w:val="thick" w:color="000000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94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2"/>
          <w:w w:val="94"/>
          <w:sz w:val="20"/>
          <w:szCs w:val="20"/>
          <w:u w:val="thick" w:color="000000"/>
        </w:rPr>
        <w:t>N</w:t>
      </w:r>
      <w:r>
        <w:rPr>
          <w:rFonts w:cs="Times New Roman" w:hAnsi="Times New Roman" w:eastAsia="Times New Roman" w:ascii="Times New Roman"/>
          <w:b/>
          <w:spacing w:val="2"/>
          <w:w w:val="94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2"/>
          <w:w w:val="94"/>
          <w:sz w:val="20"/>
          <w:szCs w:val="20"/>
          <w:u w:val="thick" w:color="000000"/>
        </w:rPr>
        <w:t>IN</w:t>
      </w:r>
      <w:r>
        <w:rPr>
          <w:rFonts w:cs="Times New Roman" w:hAnsi="Times New Roman" w:eastAsia="Times New Roman" w:ascii="Times New Roman"/>
          <w:b/>
          <w:spacing w:val="43"/>
          <w:w w:val="94"/>
          <w:sz w:val="20"/>
          <w:szCs w:val="20"/>
          <w:u w:val="thick" w:color="00000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94"/>
          <w:sz w:val="20"/>
          <w:szCs w:val="20"/>
          <w:u w:val="thick" w:color="000000"/>
        </w:rPr>
        <w:t>Ö</w:t>
      </w:r>
      <w:r>
        <w:rPr>
          <w:rFonts w:cs="Times New Roman" w:hAnsi="Times New Roman" w:eastAsia="Times New Roman" w:ascii="Times New Roman"/>
          <w:b/>
          <w:spacing w:val="0"/>
          <w:w w:val="94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94"/>
          <w:sz w:val="20"/>
          <w:szCs w:val="20"/>
          <w:u w:val="thick" w:color="000000"/>
        </w:rPr>
        <w:t>Z</w:t>
      </w:r>
      <w:r>
        <w:rPr>
          <w:rFonts w:cs="Times New Roman" w:hAnsi="Times New Roman" w:eastAsia="Times New Roman" w:ascii="Times New Roman"/>
          <w:b/>
          <w:spacing w:val="0"/>
          <w:w w:val="94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2"/>
          <w:w w:val="94"/>
          <w:sz w:val="20"/>
          <w:szCs w:val="20"/>
          <w:u w:val="thick" w:color="000000"/>
        </w:rPr>
        <w:t>G</w:t>
      </w:r>
      <w:r>
        <w:rPr>
          <w:rFonts w:cs="Times New Roman" w:hAnsi="Times New Roman" w:eastAsia="Times New Roman" w:ascii="Times New Roman"/>
          <w:b/>
          <w:spacing w:val="-1"/>
          <w:w w:val="94"/>
          <w:sz w:val="20"/>
          <w:szCs w:val="20"/>
          <w:u w:val="thick" w:color="000000"/>
        </w:rPr>
        <w:t>Ü</w:t>
      </w:r>
      <w:r>
        <w:rPr>
          <w:rFonts w:cs="Times New Roman" w:hAnsi="Times New Roman" w:eastAsia="Times New Roman" w:ascii="Times New Roman"/>
          <w:b/>
          <w:spacing w:val="-1"/>
          <w:w w:val="94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4"/>
          <w:w w:val="94"/>
          <w:sz w:val="20"/>
          <w:szCs w:val="20"/>
          <w:u w:val="thick" w:color="000000"/>
        </w:rPr>
        <w:t>N</w:t>
      </w:r>
      <w:r>
        <w:rPr>
          <w:rFonts w:cs="Times New Roman" w:hAnsi="Times New Roman" w:eastAsia="Times New Roman" w:ascii="Times New Roman"/>
          <w:b/>
          <w:spacing w:val="4"/>
          <w:w w:val="94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2"/>
          <w:w w:val="94"/>
          <w:sz w:val="20"/>
          <w:szCs w:val="20"/>
          <w:u w:val="thick" w:color="000000"/>
        </w:rPr>
        <w:t>L</w:t>
      </w:r>
      <w:r>
        <w:rPr>
          <w:rFonts w:cs="Times New Roman" w:hAnsi="Times New Roman" w:eastAsia="Times New Roman" w:ascii="Times New Roman"/>
          <w:b/>
          <w:spacing w:val="2"/>
          <w:w w:val="94"/>
          <w:sz w:val="20"/>
          <w:szCs w:val="20"/>
          <w:u w:val="thick" w:color="000000"/>
        </w:rPr>
        <w:t>Ü</w:t>
      </w:r>
      <w:r>
        <w:rPr>
          <w:rFonts w:cs="Times New Roman" w:hAnsi="Times New Roman" w:eastAsia="Times New Roman" w:ascii="Times New Roman"/>
          <w:b/>
          <w:spacing w:val="2"/>
          <w:w w:val="94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2"/>
          <w:w w:val="94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3"/>
          <w:w w:val="94"/>
          <w:sz w:val="20"/>
          <w:szCs w:val="20"/>
          <w:u w:val="thick" w:color="000000"/>
        </w:rPr>
        <w:t>Ğ</w:t>
      </w:r>
      <w:r>
        <w:rPr>
          <w:rFonts w:cs="Times New Roman" w:hAnsi="Times New Roman" w:eastAsia="Times New Roman" w:ascii="Times New Roman"/>
          <w:b/>
          <w:spacing w:val="3"/>
          <w:w w:val="94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3"/>
          <w:w w:val="94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94"/>
          <w:sz w:val="20"/>
          <w:szCs w:val="20"/>
          <w:u w:val="thick" w:color="000000"/>
        </w:rPr>
        <w:t>Ü</w:t>
      </w:r>
      <w:r>
        <w:rPr>
          <w:rFonts w:cs="Times New Roman" w:hAnsi="Times New Roman" w:eastAsia="Times New Roman" w:ascii="Times New Roman"/>
          <w:b/>
          <w:spacing w:val="40"/>
          <w:w w:val="94"/>
          <w:sz w:val="20"/>
          <w:szCs w:val="20"/>
          <w:u w:val="thick" w:color="00000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  <w:u w:val="thick" w:color="000000"/>
        </w:rPr>
        <w:t>: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3"/>
        <w:ind w:left="106" w:right="202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Ö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ilen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tez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ş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ili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ş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ar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ılan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ç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alı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ş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lar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lar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ö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nü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ğ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çalı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ş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ın</w:t>
      </w:r>
      <w:r>
        <w:rPr>
          <w:rFonts w:cs="Times New Roman" w:hAnsi="Times New Roman" w:eastAsia="Times New Roman" w:ascii="Times New Roman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ö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ü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üğ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ü</w:t>
      </w:r>
      <w:r>
        <w:rPr>
          <w:rFonts w:cs="Times New Roman" w:hAnsi="Times New Roman" w:eastAsia="Times New Roman" w:ascii="Times New Roman"/>
          <w:spacing w:val="-12"/>
          <w:w w:val="9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und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8"/>
          <w:szCs w:val="18"/>
        </w:rPr>
        <w:jc w:val="left"/>
        <w:spacing w:before="7" w:lineRule="exact" w:line="180"/>
      </w:pP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33"/>
        <w:ind w:left="106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  <w:u w:val="thick" w:color="000000"/>
        </w:rPr>
        <w:t>Ç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2"/>
          <w:w w:val="100"/>
          <w:sz w:val="20"/>
          <w:szCs w:val="20"/>
          <w:u w:val="thick" w:color="000000"/>
        </w:rPr>
        <w:t>A</w:t>
      </w:r>
      <w:r>
        <w:rPr>
          <w:rFonts w:cs="Times New Roman" w:hAnsi="Times New Roman" w:eastAsia="Times New Roman" w:ascii="Times New Roman"/>
          <w:b/>
          <w:spacing w:val="2"/>
          <w:w w:val="100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  <w:u w:val="thick" w:color="000000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  <w:u w:val="thick" w:color="000000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  <w:u w:val="thick" w:color="000000"/>
        </w:rPr>
        <w:t>Ş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  <w:u w:val="thick" w:color="000000"/>
        </w:rPr>
        <w:t>M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  <w:u w:val="thick" w:color="000000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4"/>
          <w:w w:val="100"/>
          <w:sz w:val="20"/>
          <w:szCs w:val="20"/>
          <w:u w:val="thick" w:color="000000"/>
        </w:rPr>
        <w:t>N</w:t>
      </w:r>
      <w:r>
        <w:rPr>
          <w:rFonts w:cs="Times New Roman" w:hAnsi="Times New Roman" w:eastAsia="Times New Roman" w:ascii="Times New Roman"/>
          <w:b/>
          <w:spacing w:val="4"/>
          <w:w w:val="100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  <w:u w:val="thick" w:color="000000"/>
        </w:rPr>
        <w:t>IN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  <w:u w:val="thick" w:color="000000"/>
        </w:rPr>
        <w:t> </w:t>
      </w:r>
      <w:r>
        <w:rPr>
          <w:rFonts w:cs="Times New Roman" w:hAnsi="Times New Roman" w:eastAsia="Times New Roman" w:ascii="Times New Roman"/>
          <w:b/>
          <w:spacing w:val="-4"/>
          <w:w w:val="100"/>
          <w:sz w:val="20"/>
          <w:szCs w:val="20"/>
          <w:u w:val="thick" w:color="000000"/>
        </w:rPr>
        <w:t>K</w:t>
      </w:r>
      <w:r>
        <w:rPr>
          <w:rFonts w:cs="Times New Roman" w:hAnsi="Times New Roman" w:eastAsia="Times New Roman" w:ascii="Times New Roman"/>
          <w:b/>
          <w:spacing w:val="-4"/>
          <w:w w:val="100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  <w:u w:val="thick" w:color="000000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  <w:u w:val="thick" w:color="000000"/>
        </w:rPr>
        <w:t>P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5"/>
          <w:w w:val="100"/>
          <w:sz w:val="20"/>
          <w:szCs w:val="20"/>
          <w:u w:val="thick" w:color="000000"/>
        </w:rPr>
        <w:t>S</w:t>
      </w:r>
      <w:r>
        <w:rPr>
          <w:rFonts w:cs="Times New Roman" w:hAnsi="Times New Roman" w:eastAsia="Times New Roman" w:ascii="Times New Roman"/>
          <w:b/>
          <w:spacing w:val="-5"/>
          <w:w w:val="100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  <w:u w:val="thick" w:color="000000"/>
        </w:rPr>
        <w:t>A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  <w:u w:val="thick" w:color="000000"/>
        </w:rPr>
        <w:t>M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5"/>
          <w:w w:val="100"/>
          <w:sz w:val="20"/>
          <w:szCs w:val="20"/>
          <w:u w:val="thick" w:color="000000"/>
        </w:rPr>
        <w:t>I</w:t>
      </w:r>
      <w:r>
        <w:rPr>
          <w:rFonts w:cs="Times New Roman" w:hAnsi="Times New Roman" w:eastAsia="Times New Roman" w:ascii="Times New Roman"/>
          <w:b/>
          <w:spacing w:val="-5"/>
          <w:w w:val="100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  <w:u w:val="thick" w:color="000000"/>
        </w:rPr>
        <w:t>: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106"/>
      </w:pP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Ç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alı</w:t>
      </w:r>
      <w:r>
        <w:rPr>
          <w:rFonts w:cs="Times New Roman" w:hAnsi="Times New Roman" w:eastAsia="Times New Roman" w:ascii="Times New Roman"/>
          <w:spacing w:val="-3"/>
          <w:w w:val="100"/>
          <w:position w:val="-1"/>
          <w:sz w:val="20"/>
          <w:szCs w:val="20"/>
        </w:rPr>
        <w:t>ş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position w:val="-1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0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-19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spacing w:val="-19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20"/>
          <w:szCs w:val="20"/>
        </w:rPr>
        <w:t>ara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15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alı</w:t>
      </w:r>
      <w:r>
        <w:rPr>
          <w:rFonts w:cs="Times New Roman" w:hAnsi="Times New Roman" w:eastAsia="Times New Roman" w:ascii="Times New Roman"/>
          <w:spacing w:val="-20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6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aç</w:t>
      </w:r>
      <w:r>
        <w:rPr>
          <w:rFonts w:cs="Times New Roman" w:hAnsi="Times New Roman" w:eastAsia="Times New Roman" w:ascii="Times New Roman"/>
          <w:spacing w:val="-18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position w:val="-1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6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ili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ş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7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20"/>
          <w:szCs w:val="20"/>
        </w:rPr>
        <w:t>ç</w:t>
      </w:r>
      <w:r>
        <w:rPr>
          <w:rFonts w:cs="Times New Roman" w:hAnsi="Times New Roman" w:eastAsia="Times New Roman" w:ascii="Times New Roman"/>
          <w:spacing w:val="-3"/>
          <w:w w:val="100"/>
          <w:position w:val="-1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3"/>
          <w:w w:val="100"/>
          <w:position w:val="-1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position w:val="-1"/>
          <w:sz w:val="20"/>
          <w:szCs w:val="20"/>
        </w:rPr>
        <w:t>lı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3"/>
          <w:w w:val="100"/>
          <w:position w:val="-1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4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33"/>
        <w:ind w:left="106"/>
      </w:pPr>
      <w:r>
        <w:rPr>
          <w:rFonts w:cs="Times New Roman" w:hAnsi="Times New Roman" w:eastAsia="Times New Roman" w:ascii="Times New Roman"/>
          <w:b/>
          <w:spacing w:val="1"/>
          <w:w w:val="100"/>
          <w:sz w:val="18"/>
          <w:szCs w:val="18"/>
        </w:rPr>
        <w:t>6</w:t>
      </w:r>
      <w:r>
        <w:rPr>
          <w:rFonts w:cs="Times New Roman" w:hAnsi="Times New Roman" w:eastAsia="Times New Roman" w:ascii="Times New Roman"/>
          <w:b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b/>
          <w:spacing w:val="3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spacing w:val="37"/>
          <w:w w:val="100"/>
          <w:sz w:val="20"/>
          <w:szCs w:val="20"/>
        </w:rPr>
      </w:r>
      <w:r>
        <w:rPr>
          <w:rFonts w:cs="Times New Roman" w:hAnsi="Times New Roman" w:eastAsia="Times New Roman" w:ascii="Times New Roman"/>
          <w:b/>
          <w:spacing w:val="-5"/>
          <w:w w:val="100"/>
          <w:sz w:val="20"/>
          <w:szCs w:val="20"/>
          <w:u w:val="thick" w:color="000000"/>
        </w:rPr>
        <w:t>L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  <w:u w:val="thick" w:color="000000"/>
        </w:rPr>
        <w:t>İ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  <w:u w:val="thick" w:color="000000"/>
        </w:rPr>
        <w:t>T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5"/>
          <w:w w:val="100"/>
          <w:sz w:val="20"/>
          <w:szCs w:val="20"/>
          <w:u w:val="thick" w:color="000000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  <w:u w:val="thick" w:color="000000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  <w:u w:val="thick" w:color="000000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5"/>
          <w:w w:val="100"/>
          <w:sz w:val="20"/>
          <w:szCs w:val="20"/>
          <w:u w:val="thick" w:color="000000"/>
        </w:rPr>
        <w:t>T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  <w:u w:val="thick" w:color="000000"/>
        </w:rPr>
        <w:t>Ü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  <w:u w:val="thick" w:color="000000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  <w:u w:val="thick" w:color="000000"/>
        </w:rPr>
        <w:t>: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106"/>
      </w:pP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(T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ez</w:t>
      </w:r>
      <w:r>
        <w:rPr>
          <w:rFonts w:cs="Times New Roman" w:hAnsi="Times New Roman" w:eastAsia="Times New Roman" w:ascii="Times New Roman"/>
          <w:spacing w:val="-18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99"/>
          <w:position w:val="-1"/>
          <w:sz w:val="20"/>
          <w:szCs w:val="20"/>
        </w:rPr>
        <w:t>ön</w:t>
      </w:r>
      <w:r>
        <w:rPr>
          <w:rFonts w:cs="Times New Roman" w:hAnsi="Times New Roman" w:eastAsia="Times New Roman" w:ascii="Times New Roman"/>
          <w:spacing w:val="0"/>
          <w:w w:val="99"/>
          <w:position w:val="-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99"/>
          <w:position w:val="-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99"/>
          <w:position w:val="-1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6"/>
          <w:w w:val="99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99"/>
          <w:position w:val="-1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99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99"/>
          <w:position w:val="-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99"/>
          <w:position w:val="-1"/>
          <w:sz w:val="20"/>
          <w:szCs w:val="20"/>
        </w:rPr>
        <w:t>mu</w:t>
      </w:r>
      <w:r>
        <w:rPr>
          <w:rFonts w:cs="Times New Roman" w:hAnsi="Times New Roman" w:eastAsia="Times New Roman" w:ascii="Times New Roman"/>
          <w:spacing w:val="1"/>
          <w:w w:val="99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99"/>
          <w:position w:val="-1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99"/>
          <w:position w:val="-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4"/>
          <w:w w:val="99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99"/>
          <w:position w:val="-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99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99"/>
          <w:position w:val="-1"/>
          <w:sz w:val="20"/>
          <w:szCs w:val="20"/>
        </w:rPr>
        <w:t>latıla</w:t>
      </w:r>
      <w:r>
        <w:rPr>
          <w:rFonts w:cs="Times New Roman" w:hAnsi="Times New Roman" w:eastAsia="Times New Roman" w:ascii="Times New Roman"/>
          <w:spacing w:val="1"/>
          <w:w w:val="99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99"/>
          <w:position w:val="-1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99"/>
          <w:position w:val="-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99"/>
          <w:position w:val="-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99"/>
          <w:position w:val="-1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-13"/>
          <w:w w:val="99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99"/>
          <w:position w:val="-1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99"/>
          <w:position w:val="-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99"/>
          <w:position w:val="-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99"/>
          <w:position w:val="-1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99"/>
          <w:position w:val="-1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99"/>
          <w:position w:val="-1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1"/>
          <w:w w:val="99"/>
          <w:position w:val="-1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99"/>
          <w:position w:val="-1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spacing w:val="-10"/>
          <w:w w:val="99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ir</w:t>
      </w:r>
      <w:r>
        <w:rPr>
          <w:rFonts w:cs="Times New Roman" w:hAnsi="Times New Roman" w:eastAsia="Times New Roman" w:ascii="Times New Roman"/>
          <w:spacing w:val="-15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lite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ü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9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position w:val="-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position w:val="-1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3"/>
          <w:w w:val="100"/>
          <w:position w:val="-1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position w:val="-1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position w:val="-1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5"/>
          <w:w w:val="100"/>
          <w:position w:val="-1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position w:val="-1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33"/>
        <w:ind w:left="106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5"/>
          <w:w w:val="94"/>
          <w:sz w:val="20"/>
          <w:szCs w:val="20"/>
          <w:u w:val="thick" w:color="000000"/>
        </w:rPr>
        <w:t>M</w:t>
      </w:r>
      <w:r>
        <w:rPr>
          <w:rFonts w:cs="Times New Roman" w:hAnsi="Times New Roman" w:eastAsia="Times New Roman" w:ascii="Times New Roman"/>
          <w:b/>
          <w:spacing w:val="-2"/>
          <w:w w:val="94"/>
          <w:sz w:val="20"/>
          <w:szCs w:val="20"/>
          <w:u w:val="thick" w:color="000000"/>
        </w:rPr>
        <w:t>E</w:t>
      </w:r>
      <w:r>
        <w:rPr>
          <w:rFonts w:cs="Times New Roman" w:hAnsi="Times New Roman" w:eastAsia="Times New Roman" w:ascii="Times New Roman"/>
          <w:b/>
          <w:spacing w:val="-2"/>
          <w:w w:val="94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5"/>
          <w:w w:val="94"/>
          <w:sz w:val="20"/>
          <w:szCs w:val="20"/>
          <w:u w:val="thick" w:color="000000"/>
        </w:rPr>
        <w:t>TO</w:t>
      </w:r>
      <w:r>
        <w:rPr>
          <w:rFonts w:cs="Times New Roman" w:hAnsi="Times New Roman" w:eastAsia="Times New Roman" w:ascii="Times New Roman"/>
          <w:b/>
          <w:spacing w:val="-12"/>
          <w:w w:val="94"/>
          <w:sz w:val="20"/>
          <w:szCs w:val="20"/>
          <w:u w:val="thick" w:color="000000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94"/>
          <w:sz w:val="20"/>
          <w:szCs w:val="20"/>
          <w:u w:val="thick" w:color="000000"/>
        </w:rPr>
        <w:t>D</w:t>
      </w:r>
      <w:r>
        <w:rPr>
          <w:rFonts w:cs="Times New Roman" w:hAnsi="Times New Roman" w:eastAsia="Times New Roman" w:ascii="Times New Roman"/>
          <w:b/>
          <w:spacing w:val="-3"/>
          <w:w w:val="94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4"/>
          <w:w w:val="94"/>
          <w:sz w:val="20"/>
          <w:szCs w:val="20"/>
          <w:u w:val="thick" w:color="000000"/>
        </w:rPr>
        <w:t>O</w:t>
      </w:r>
      <w:r>
        <w:rPr>
          <w:rFonts w:cs="Times New Roman" w:hAnsi="Times New Roman" w:eastAsia="Times New Roman" w:ascii="Times New Roman"/>
          <w:b/>
          <w:spacing w:val="-2"/>
          <w:w w:val="94"/>
          <w:sz w:val="20"/>
          <w:szCs w:val="20"/>
          <w:u w:val="thick" w:color="000000"/>
        </w:rPr>
        <w:t>L</w:t>
      </w:r>
      <w:r>
        <w:rPr>
          <w:rFonts w:cs="Times New Roman" w:hAnsi="Times New Roman" w:eastAsia="Times New Roman" w:ascii="Times New Roman"/>
          <w:b/>
          <w:spacing w:val="-2"/>
          <w:w w:val="94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4"/>
          <w:w w:val="94"/>
          <w:sz w:val="20"/>
          <w:szCs w:val="20"/>
          <w:u w:val="thick" w:color="000000"/>
        </w:rPr>
        <w:t>OJ</w:t>
      </w:r>
      <w:r>
        <w:rPr>
          <w:rFonts w:cs="Times New Roman" w:hAnsi="Times New Roman" w:eastAsia="Times New Roman" w:ascii="Times New Roman"/>
          <w:b/>
          <w:spacing w:val="-10"/>
          <w:w w:val="94"/>
          <w:sz w:val="20"/>
          <w:szCs w:val="20"/>
          <w:u w:val="thick" w:color="000000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  <w:u w:val="thick" w:color="000000"/>
        </w:rPr>
        <w:t>İ: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7" w:lineRule="exact" w:line="220"/>
        <w:ind w:left="106" w:right="84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İ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cele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ü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ze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eç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4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4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için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ygu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ön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alı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ılacak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ö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lç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ü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ler</w:t>
      </w:r>
      <w:r>
        <w:rPr>
          <w:rFonts w:cs="Times New Roman" w:hAnsi="Times New Roman" w:eastAsia="Times New Roman" w:ascii="Times New Roman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lac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ili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ş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latıl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alı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Ç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alı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ş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ılacak</w:t>
      </w:r>
      <w:r>
        <w:rPr>
          <w:rFonts w:cs="Times New Roman" w:hAnsi="Times New Roman" w:eastAsia="Times New Roman" w:ascii="Times New Roman"/>
          <w:spacing w:val="-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aller</w:t>
      </w:r>
      <w:r>
        <w:rPr>
          <w:rFonts w:cs="Times New Roman" w:hAnsi="Times New Roman" w:eastAsia="Times New Roman" w:ascii="Times New Roman"/>
          <w:spacing w:val="-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2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33" w:lineRule="exact" w:line="220"/>
        <w:ind w:left="106"/>
      </w:pPr>
      <w:r>
        <w:rPr>
          <w:rFonts w:cs="Times New Roman" w:hAnsi="Times New Roman" w:eastAsia="Times New Roman" w:ascii="Times New Roman"/>
          <w:b/>
          <w:spacing w:val="1"/>
          <w:w w:val="100"/>
          <w:position w:val="-1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spacing w:val="-6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43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position w:val="-1"/>
          <w:sz w:val="20"/>
          <w:szCs w:val="20"/>
          <w:u w:val="thick" w:color="000000"/>
        </w:rPr>
        <w:t>T</w:t>
      </w:r>
      <w:r>
        <w:rPr>
          <w:rFonts w:cs="Times New Roman" w:hAnsi="Times New Roman" w:eastAsia="Times New Roman" w:ascii="Times New Roman"/>
          <w:b/>
          <w:spacing w:val="-2"/>
          <w:w w:val="100"/>
          <w:position w:val="-1"/>
          <w:sz w:val="20"/>
          <w:szCs w:val="20"/>
          <w:u w:val="thick" w:color="000000"/>
        </w:rPr>
        <w:t>A</w:t>
      </w:r>
      <w:r>
        <w:rPr>
          <w:rFonts w:cs="Times New Roman" w:hAnsi="Times New Roman" w:eastAsia="Times New Roman" w:ascii="Times New Roman"/>
          <w:b/>
          <w:spacing w:val="-2"/>
          <w:w w:val="100"/>
          <w:position w:val="-1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0"/>
          <w:szCs w:val="20"/>
          <w:u w:val="thick" w:color="000000"/>
        </w:rPr>
        <w:t>K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0"/>
          <w:szCs w:val="20"/>
          <w:u w:val="thick" w:color="000000"/>
        </w:rPr>
        <w:t>V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0"/>
          <w:szCs w:val="20"/>
          <w:u w:val="thick" w:color="000000"/>
        </w:rPr>
        <w:t>İ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0"/>
          <w:szCs w:val="20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3"/>
          <w:w w:val="100"/>
          <w:position w:val="-1"/>
          <w:sz w:val="20"/>
          <w:szCs w:val="20"/>
          <w:u w:val="thick" w:color="000000"/>
        </w:rPr>
        <w:t>M:</w:t>
      </w:r>
      <w:r>
        <w:rPr>
          <w:rFonts w:cs="Times New Roman" w:hAnsi="Times New Roman" w:eastAsia="Times New Roman" w:ascii="Times New Roman"/>
          <w:b/>
          <w:spacing w:val="-3"/>
          <w:w w:val="100"/>
          <w:position w:val="-1"/>
          <w:sz w:val="20"/>
          <w:szCs w:val="20"/>
        </w:rPr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5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33"/>
        <w:ind w:left="814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ük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ek</w:t>
      </w:r>
      <w:r>
        <w:rPr>
          <w:rFonts w:cs="Times New Roman" w:hAnsi="Times New Roman" w:eastAsia="Times New Roman" w:ascii="Times New Roman"/>
          <w:spacing w:val="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/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dok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ö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ğ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..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..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..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..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..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..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..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..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..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..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..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..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..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..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..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..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98"/>
          <w:sz w:val="20"/>
          <w:szCs w:val="20"/>
        </w:rPr>
        <w:t>’</w:t>
      </w:r>
      <w:r>
        <w:rPr>
          <w:rFonts w:cs="Times New Roman" w:hAnsi="Times New Roman" w:eastAsia="Times New Roman" w:ascii="Times New Roman"/>
          <w:spacing w:val="0"/>
          <w:w w:val="98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4"/>
          <w:w w:val="98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tez</w:t>
      </w:r>
      <w:r>
        <w:rPr>
          <w:rFonts w:cs="Times New Roman" w:hAnsi="Times New Roman" w:eastAsia="Times New Roman" w:ascii="Times New Roman"/>
          <w:spacing w:val="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ğ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6"/>
      </w:pP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işti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1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816"/>
      </w:pP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Ge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ğ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14"/>
          <w:w w:val="9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2"/>
          <w:w w:val="9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ıl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-16"/>
          <w:w w:val="9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z.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44" w:lineRule="exact" w:line="460"/>
        <w:ind w:left="1135" w:right="824" w:hanging="84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Ö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ğ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……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               </w:t>
      </w:r>
      <w:r>
        <w:rPr>
          <w:rFonts w:cs="Times New Roman" w:hAnsi="Times New Roman" w:eastAsia="Times New Roman" w:ascii="Times New Roman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ı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ş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................................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................................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İ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mz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…………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                              </w:t>
      </w:r>
      <w:r>
        <w:rPr>
          <w:rFonts w:cs="Times New Roman" w:hAnsi="Times New Roman" w:eastAsia="Times New Roman" w:ascii="Times New Roman"/>
          <w:spacing w:val="3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İ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za</w:t>
      </w:r>
      <w:r>
        <w:rPr>
          <w:rFonts w:cs="Times New Roman" w:hAnsi="Times New Roman" w:eastAsia="Times New Roman" w:ascii="Times New Roman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94"/>
          <w:sz w:val="20"/>
          <w:szCs w:val="20"/>
        </w:rPr>
        <w:t>:.........</w:t>
      </w:r>
      <w:r>
        <w:rPr>
          <w:rFonts w:cs="Times New Roman" w:hAnsi="Times New Roman" w:eastAsia="Times New Roman" w:ascii="Times New Roman"/>
          <w:spacing w:val="-2"/>
          <w:w w:val="94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94"/>
          <w:sz w:val="20"/>
          <w:szCs w:val="20"/>
        </w:rPr>
        <w:t>...</w:t>
      </w:r>
      <w:r>
        <w:rPr>
          <w:rFonts w:cs="Times New Roman" w:hAnsi="Times New Roman" w:eastAsia="Times New Roman" w:ascii="Times New Roman"/>
          <w:spacing w:val="-2"/>
          <w:w w:val="94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94"/>
          <w:sz w:val="20"/>
          <w:szCs w:val="20"/>
        </w:rPr>
        <w:t>....</w:t>
      </w:r>
      <w:r>
        <w:rPr>
          <w:rFonts w:cs="Times New Roman" w:hAnsi="Times New Roman" w:eastAsia="Times New Roman" w:ascii="Times New Roman"/>
          <w:spacing w:val="-2"/>
          <w:w w:val="94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94"/>
          <w:sz w:val="20"/>
          <w:szCs w:val="20"/>
        </w:rPr>
        <w:t>...</w:t>
      </w:r>
      <w:r>
        <w:rPr>
          <w:rFonts w:cs="Times New Roman" w:hAnsi="Times New Roman" w:eastAsia="Times New Roman" w:ascii="Times New Roman"/>
          <w:spacing w:val="-2"/>
          <w:w w:val="94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94"/>
          <w:sz w:val="20"/>
          <w:szCs w:val="20"/>
        </w:rPr>
        <w:t>....</w:t>
      </w:r>
      <w:r>
        <w:rPr>
          <w:rFonts w:cs="Times New Roman" w:hAnsi="Times New Roman" w:eastAsia="Times New Roman" w:ascii="Times New Roman"/>
          <w:spacing w:val="-2"/>
          <w:w w:val="94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94"/>
          <w:sz w:val="20"/>
          <w:szCs w:val="20"/>
        </w:rPr>
        <w:t>...</w:t>
      </w:r>
      <w:r>
        <w:rPr>
          <w:rFonts w:cs="Times New Roman" w:hAnsi="Times New Roman" w:eastAsia="Times New Roman" w:ascii="Times New Roman"/>
          <w:spacing w:val="-2"/>
          <w:w w:val="94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94"/>
          <w:sz w:val="20"/>
          <w:szCs w:val="20"/>
        </w:rPr>
        <w:t>....</w:t>
      </w:r>
      <w:r>
        <w:rPr>
          <w:rFonts w:cs="Times New Roman" w:hAnsi="Times New Roman" w:eastAsia="Times New Roman" w:ascii="Times New Roman"/>
          <w:spacing w:val="-2"/>
          <w:w w:val="94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94"/>
          <w:sz w:val="20"/>
          <w:szCs w:val="20"/>
        </w:rPr>
        <w:t>..</w:t>
      </w:r>
      <w:r>
        <w:rPr>
          <w:rFonts w:cs="Times New Roman" w:hAnsi="Times New Roman" w:eastAsia="Times New Roman" w:ascii="Times New Roman"/>
          <w:spacing w:val="-2"/>
          <w:w w:val="94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94"/>
          <w:sz w:val="20"/>
          <w:szCs w:val="20"/>
        </w:rPr>
        <w:t>.....</w:t>
      </w:r>
      <w:r>
        <w:rPr>
          <w:rFonts w:cs="Times New Roman" w:hAnsi="Times New Roman" w:eastAsia="Times New Roman" w:ascii="Times New Roman"/>
          <w:spacing w:val="-2"/>
          <w:w w:val="94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94"/>
          <w:sz w:val="20"/>
          <w:szCs w:val="20"/>
        </w:rPr>
        <w:t>....</w:t>
      </w:r>
      <w:r>
        <w:rPr>
          <w:rFonts w:cs="Times New Roman" w:hAnsi="Times New Roman" w:eastAsia="Times New Roman" w:ascii="Times New Roman"/>
          <w:spacing w:val="-2"/>
          <w:w w:val="94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94"/>
          <w:sz w:val="20"/>
          <w:szCs w:val="20"/>
        </w:rPr>
        <w:t>...</w:t>
      </w:r>
      <w:r>
        <w:rPr>
          <w:rFonts w:cs="Times New Roman" w:hAnsi="Times New Roman" w:eastAsia="Times New Roman" w:ascii="Times New Roman"/>
          <w:spacing w:val="-2"/>
          <w:w w:val="94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94"/>
          <w:sz w:val="20"/>
          <w:szCs w:val="20"/>
        </w:rPr>
        <w:t>..</w:t>
      </w:r>
      <w:r>
        <w:rPr>
          <w:rFonts w:cs="Times New Roman" w:hAnsi="Times New Roman" w:eastAsia="Times New Roman" w:ascii="Times New Roman"/>
          <w:spacing w:val="21"/>
          <w:w w:val="9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..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..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lineRule="exact" w:line="160"/>
        <w:ind w:left="4040" w:right="4918"/>
      </w:pP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ih</w:t>
      </w:r>
      <w:r>
        <w:rPr>
          <w:rFonts w:cs="Times New Roman" w:hAnsi="Times New Roman" w:eastAsia="Times New Roman" w:ascii="Times New Roman"/>
          <w:spacing w:val="-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3"/>
          <w:w w:val="99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2"/>
          <w:w w:val="99"/>
          <w:sz w:val="20"/>
          <w:szCs w:val="20"/>
        </w:rPr>
        <w:t>..................................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3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6"/>
        <w:ind w:left="106"/>
        <w:sectPr>
          <w:type w:val="continuous"/>
          <w:pgSz w:w="12260" w:h="15860"/>
          <w:pgMar w:top="1320" w:bottom="280" w:left="480" w:right="600"/>
        </w:sectPr>
      </w:pP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stit</w:t>
      </w:r>
      <w:r>
        <w:rPr>
          <w:rFonts w:cs="Times New Roman" w:hAnsi="Times New Roman" w:eastAsia="Times New Roman" w:ascii="Times New Roman"/>
          <w:i/>
          <w:spacing w:val="1"/>
          <w:w w:val="100"/>
          <w:sz w:val="18"/>
          <w:szCs w:val="18"/>
        </w:rPr>
        <w:t>ü</w:t>
      </w:r>
      <w:r>
        <w:rPr>
          <w:rFonts w:cs="Times New Roman" w:hAnsi="Times New Roman" w:eastAsia="Times New Roman" w:ascii="Times New Roman"/>
          <w:i/>
          <w:spacing w:val="-1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i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18"/>
          <w:szCs w:val="18"/>
        </w:rPr>
        <w:t>v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i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i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i/>
          <w:spacing w:val="-3"/>
          <w:w w:val="100"/>
          <w:sz w:val="18"/>
          <w:szCs w:val="18"/>
        </w:rPr>
        <w:t>k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i/>
          <w:spacing w:val="-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i/>
          <w:spacing w:val="-3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i/>
          <w:spacing w:val="-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i/>
          <w:spacing w:val="-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z</w:t>
      </w:r>
      <w:r>
        <w:rPr>
          <w:rFonts w:cs="Times New Roman" w:hAnsi="Times New Roman" w:eastAsia="Times New Roman" w:ascii="Times New Roman"/>
          <w:i/>
          <w:spacing w:val="-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i/>
          <w:spacing w:val="-3"/>
          <w:w w:val="100"/>
          <w:sz w:val="18"/>
          <w:szCs w:val="18"/>
        </w:rPr>
        <w:t>z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i/>
          <w:spacing w:val="-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i/>
          <w:spacing w:val="-3"/>
          <w:w w:val="100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i/>
          <w:spacing w:val="-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spacing w:val="-3"/>
          <w:w w:val="100"/>
          <w:sz w:val="18"/>
          <w:szCs w:val="18"/>
        </w:rPr>
        <w:t>k</w:t>
      </w:r>
      <w:r>
        <w:rPr>
          <w:rFonts w:cs="Times New Roman" w:hAnsi="Times New Roman" w:eastAsia="Times New Roman" w:ascii="Times New Roman"/>
          <w:i/>
          <w:spacing w:val="-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mi</w:t>
      </w:r>
      <w:r>
        <w:rPr>
          <w:rFonts w:cs="Times New Roman" w:hAnsi="Times New Roman" w:eastAsia="Times New Roman" w:ascii="Times New Roman"/>
          <w:i/>
          <w:spacing w:val="-2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i/>
          <w:spacing w:val="-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i/>
          <w:spacing w:val="-2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i/>
          <w:spacing w:val="-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spacing w:val="-3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i/>
          <w:spacing w:val="-1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i/>
          <w:spacing w:val="-3"/>
          <w:w w:val="10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k</w:t>
      </w:r>
      <w:r>
        <w:rPr>
          <w:rFonts w:cs="Times New Roman" w:hAnsi="Times New Roman" w:eastAsia="Times New Roman" w:ascii="Times New Roman"/>
          <w:i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i/>
          <w:spacing w:val="-3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i/>
          <w:spacing w:val="-1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i/>
          <w:spacing w:val="-3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18"/>
          <w:szCs w:val="18"/>
        </w:rPr>
        <w:t>ü</w:t>
      </w:r>
      <w:r>
        <w:rPr>
          <w:rFonts w:cs="Times New Roman" w:hAnsi="Times New Roman" w:eastAsia="Times New Roman" w:ascii="Times New Roman"/>
          <w:i/>
          <w:spacing w:val="-3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i/>
          <w:spacing w:val="-2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ü</w:t>
      </w:r>
      <w:r>
        <w:rPr>
          <w:rFonts w:cs="Times New Roman" w:hAnsi="Times New Roman" w:eastAsia="Times New Roman" w:ascii="Times New Roman"/>
          <w:i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i/>
          <w:spacing w:val="-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z</w:t>
      </w:r>
      <w:r>
        <w:rPr>
          <w:rFonts w:cs="Times New Roman" w:hAnsi="Times New Roman" w:eastAsia="Times New Roman" w:ascii="Times New Roman"/>
          <w:i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18"/>
          <w:szCs w:val="18"/>
        </w:rPr>
        <w:t>ö</w:t>
      </w:r>
      <w:r>
        <w:rPr>
          <w:rFonts w:cs="Times New Roman" w:hAnsi="Times New Roman" w:eastAsia="Times New Roman" w:ascii="Times New Roman"/>
          <w:i/>
          <w:spacing w:val="1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i/>
          <w:spacing w:val="-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ril</w:t>
      </w:r>
      <w:r>
        <w:rPr>
          <w:rFonts w:cs="Times New Roman" w:hAnsi="Times New Roman" w:eastAsia="Times New Roman" w:ascii="Times New Roman"/>
          <w:i/>
          <w:spacing w:val="-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ri</w:t>
      </w:r>
      <w:r>
        <w:rPr>
          <w:rFonts w:cs="Times New Roman" w:hAnsi="Times New Roman" w:eastAsia="Times New Roman" w:ascii="Times New Roman"/>
          <w:i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18"/>
          <w:szCs w:val="18"/>
        </w:rPr>
        <w:t>dan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ış</w:t>
      </w:r>
      <w:r>
        <w:rPr>
          <w:rFonts w:cs="Times New Roman" w:hAnsi="Times New Roman" w:eastAsia="Times New Roman" w:ascii="Times New Roman"/>
          <w:i/>
          <w:spacing w:val="-3"/>
          <w:w w:val="100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i/>
          <w:spacing w:val="-1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i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18"/>
          <w:szCs w:val="18"/>
        </w:rPr>
        <w:t>v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i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18"/>
          <w:szCs w:val="18"/>
        </w:rPr>
        <w:t>öğ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i/>
          <w:spacing w:val="-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i/>
          <w:spacing w:val="-1"/>
          <w:w w:val="10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i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i/>
          <w:spacing w:val="-3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i/>
          <w:spacing w:val="-2"/>
          <w:w w:val="100"/>
          <w:sz w:val="18"/>
          <w:szCs w:val="18"/>
        </w:rPr>
        <w:t>fı</w:t>
      </w:r>
      <w:r>
        <w:rPr>
          <w:rFonts w:cs="Times New Roman" w:hAnsi="Times New Roman" w:eastAsia="Times New Roman" w:ascii="Times New Roman"/>
          <w:i/>
          <w:spacing w:val="-1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i/>
          <w:spacing w:val="-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i/>
          <w:spacing w:val="-1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i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18"/>
          <w:szCs w:val="18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i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i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rma</w:t>
      </w:r>
      <w:r>
        <w:rPr>
          <w:rFonts w:cs="Times New Roman" w:hAnsi="Times New Roman" w:eastAsia="Times New Roman" w:ascii="Times New Roman"/>
          <w:i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i/>
          <w:spacing w:val="-3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i/>
          <w:spacing w:val="-1"/>
          <w:w w:val="100"/>
          <w:sz w:val="18"/>
          <w:szCs w:val="18"/>
        </w:rPr>
        <w:t>gu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i/>
          <w:spacing w:val="-3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k</w:t>
      </w:r>
      <w:r>
        <w:rPr>
          <w:rFonts w:cs="Times New Roman" w:hAnsi="Times New Roman" w:eastAsia="Times New Roman" w:ascii="Times New Roman"/>
          <w:i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i/>
          <w:spacing w:val="-4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i/>
          <w:spacing w:val="-3"/>
          <w:w w:val="100"/>
          <w:sz w:val="18"/>
          <w:szCs w:val="18"/>
        </w:rPr>
        <w:t>z</w:t>
      </w:r>
      <w:r>
        <w:rPr>
          <w:rFonts w:cs="Times New Roman" w:hAnsi="Times New Roman" w:eastAsia="Times New Roman" w:ascii="Times New Roman"/>
          <w:i/>
          <w:spacing w:val="-2"/>
          <w:w w:val="100"/>
          <w:sz w:val="18"/>
          <w:szCs w:val="18"/>
        </w:rPr>
        <w:t>ı</w:t>
      </w:r>
      <w:r>
        <w:rPr>
          <w:rFonts w:cs="Times New Roman" w:hAnsi="Times New Roman" w:eastAsia="Times New Roman" w:ascii="Times New Roman"/>
          <w:i/>
          <w:spacing w:val="-3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i/>
          <w:spacing w:val="-4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i/>
          <w:spacing w:val="-1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i/>
          <w:spacing w:val="-4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i/>
          <w:spacing w:val="-2"/>
          <w:w w:val="100"/>
          <w:sz w:val="18"/>
          <w:szCs w:val="18"/>
        </w:rPr>
        <w:t>ı</w:t>
      </w:r>
      <w:r>
        <w:rPr>
          <w:rFonts w:cs="Times New Roman" w:hAnsi="Times New Roman" w:eastAsia="Times New Roman" w:ascii="Times New Roman"/>
          <w:i/>
          <w:spacing w:val="-3"/>
          <w:w w:val="100"/>
          <w:sz w:val="18"/>
          <w:szCs w:val="18"/>
        </w:rPr>
        <w:t>r.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59"/>
        <w:ind w:left="1410" w:right="1339"/>
      </w:pPr>
      <w:r>
        <w:pict>
          <v:group style="position:absolute;margin-left:25.87pt;margin-top:22.87pt;width:564.7pt;height:739.78pt;mso-position-horizontal-relative:page;mso-position-vertical-relative:page;z-index:-2395" coordorigin="517,457" coordsize="11294,14796">
            <v:group style="position:absolute;left:562;top:502;width:11206;height:0" coordorigin="562,502" coordsize="11206,0">
              <v:shape style="position:absolute;left:562;top:502;width:11206;height:0" coordorigin="562,502" coordsize="11206,0" path="m562,502l11767,502e" filled="f" stroked="t" strokeweight="2.26pt" strokecolor="#000000">
                <v:path arrowok="t"/>
              </v:shape>
              <v:group style="position:absolute;left:540;top:480;width:0;height:14750" coordorigin="540,480" coordsize="0,14750">
                <v:shape style="position:absolute;left:540;top:480;width:0;height:14750" coordorigin="540,480" coordsize="0,14750" path="m540,480l540,15230e" filled="f" stroked="t" strokeweight="2.26pt" strokecolor="#000000">
                  <v:path arrowok="t"/>
                </v:shape>
                <v:group style="position:absolute;left:11789;top:480;width:0;height:14750" coordorigin="11789,480" coordsize="0,14750">
                  <v:shape style="position:absolute;left:11789;top:480;width:0;height:14750" coordorigin="11789,480" coordsize="0,14750" path="m11789,480l11789,15230e" filled="f" stroked="t" strokeweight="2.26pt" strokecolor="#000000">
                    <v:path arrowok="t"/>
                  </v:shape>
                  <v:group style="position:absolute;left:562;top:15209;width:11206;height:0" coordorigin="562,15209" coordsize="11206,0">
                    <v:shape style="position:absolute;left:562;top:15209;width:11206;height:0" coordorigin="562,15209" coordsize="11206,0" path="m562,15209l11767,15209e" filled="f" stroked="t" strokeweight="2.26pt" strokecolor="#000000">
                      <v:path arrowok="t"/>
                    </v:shape>
                  </v:group>
                </v:group>
              </v:group>
            </v:group>
            <w10:wrap type="none"/>
          </v:group>
        </w:pict>
      </w:r>
      <w:r>
        <w:pict>
          <v:group style="position:absolute;margin-left:78.175pt;margin-top:83.25pt;width:457.125pt;height:580.45pt;mso-position-horizontal-relative:page;mso-position-vertical-relative:page;z-index:-2397" coordorigin="1564,1665" coordsize="9142,11609">
            <v:group style="position:absolute;left:1617;top:13268;width:9083;height:0" coordorigin="1617,13268" coordsize="9083,0">
              <v:shape style="position:absolute;left:1617;top:13268;width:9083;height:0" coordorigin="1617,13268" coordsize="9083,0" path="m1617,13268l10700,13268e" filled="f" stroked="t" strokeweight="0.6pt" strokecolor="#000000">
                <v:path arrowok="t"/>
              </v:shape>
              <v:group style="position:absolute;left:1622;top:1681;width:0;height:11582" coordorigin="1622,1681" coordsize="0,11582">
                <v:shape style="position:absolute;left:1622;top:1681;width:0;height:11582" coordorigin="1622,1681" coordsize="0,11582" path="m1622,1681l1622,13263e" filled="f" stroked="t" strokeweight="0.55pt" strokecolor="#000000">
                  <v:path arrowok="t"/>
                </v:shape>
                <v:group style="position:absolute;left:10696;top:1671;width:0;height:11592" coordorigin="10696,1671" coordsize="0,11592">
                  <v:shape style="position:absolute;left:10696;top:1671;width:0;height:11592" coordorigin="10696,1671" coordsize="0,11592" path="m10696,1671l10696,13263e" filled="f" stroked="t" strokeweight="0.6pt" strokecolor="#000000">
                    <v:path arrowok="t"/>
                  </v:shape>
                  <v:group style="position:absolute;left:1617;top:1676;width:9073;height:0" coordorigin="1617,1676" coordsize="9073,0">
                    <v:shape style="position:absolute;left:1617;top:1676;width:9073;height:0" coordorigin="1617,1676" coordsize="9073,0" path="m1617,1676l10690,1676e" filled="f" stroked="t" strokeweight="0.6pt" strokecolor="#000000">
                      <v:path arrowok="t"/>
                    </v:shape>
                    <v:group style="position:absolute;left:1571;top:7532;width:1296;height:144" coordorigin="1571,7532" coordsize="1296,144">
                      <v:shape style="position:absolute;left:1571;top:7532;width:1296;height:144" coordorigin="1571,7532" coordsize="1296,144" path="m2867,7604l2737,7568,1830,7568,1830,7532,1571,7604,1830,7676,1830,7640,2737,7640,2867,7604xe" filled="t" fillcolor="#FEFFFF" stroked="f">
                        <v:path arrowok="t"/>
                        <v:fill/>
                      </v:shape>
                      <v:group style="position:absolute;left:2608;top:7640;width:129;height:36" coordorigin="2608,7640" coordsize="129,36">
                        <v:shape style="position:absolute;left:2608;top:7640;width:129;height:36" coordorigin="2608,7640" coordsize="129,36" path="m2737,7640l2608,7640,2608,7676,2737,7640xe" filled="t" fillcolor="#FEFFFF" stroked="f">
                          <v:path arrowok="t"/>
                          <v:fill/>
                        </v:shape>
                        <v:group style="position:absolute;left:2608;top:7532;width:129;height:36" coordorigin="2608,7532" coordsize="129,36">
                          <v:shape style="position:absolute;left:2608;top:7532;width:129;height:36" coordorigin="2608,7532" coordsize="129,36" path="m2608,7532l2608,7568,2737,7568,2608,7532xe" filled="t" fillcolor="#FEFFFF" stroked="f">
                            <v:path arrowok="t"/>
                            <v:fill/>
                          </v:shape>
                          <v:group style="position:absolute;left:1571;top:7532;width:1296;height:144" coordorigin="1571,7532" coordsize="1296,144">
                            <v:shape style="position:absolute;left:1571;top:7532;width:1296;height:144" coordorigin="1571,7532" coordsize="1296,144" path="m1571,7604l1830,7676,1830,7640,2608,7640,2608,7676,2867,7604,2608,7532,2608,7568,1830,7568,1830,7532,1571,7604xe" filled="f" stroked="t" strokeweight="0.75pt" strokecolor="#000000">
                              <v:path arrowok="t"/>
                            </v:shape>
                            <v:group style="position:absolute;left:9671;top:7532;width:1008;height:144" coordorigin="9671,7532" coordsize="1008,144">
                              <v:shape style="position:absolute;left:9671;top:7532;width:1008;height:144" coordorigin="9671,7532" coordsize="1008,144" path="m9671,7604l9873,7676,9873,7640,10477,7640,10477,7676,10679,7604,10477,7532,10477,7568,9873,7568,9873,7532,9671,7604xe" filled="f" stroked="t" strokeweight="0.75pt" strokecolor="#000000">
                                <v:path arrowok="t"/>
                              </v:shape>
                              <v:shape type="#_x0000_t75" style="position:absolute;left:6171;top:12981;width:159;height:289">
                                <v:imagedata o:title="" r:id="rId37"/>
                              </v:shape>
                              <v:shape type="#_x0000_t75" style="position:absolute;left:6519;top:2490;width:159;height:317">
                                <v:imagedata o:title="" r:id="rId38"/>
                              </v:shape>
                              <v:group style="position:absolute;left:6178;top:12210;width:144;height:432" coordorigin="6178,12210" coordsize="144,432">
                                <v:shape style="position:absolute;left:6178;top:12210;width:144;height:432" coordorigin="6178,12210" coordsize="144,432" path="m6322,12534l6286,12534,6286,12210,6214,12210,6214,12534,6178,12534,6250,12642,6322,12534xe" filled="f" stroked="t" strokeweight="0.75pt" strokecolor="#000000">
                                  <v:path arrowok="t"/>
                                </v:shape>
                                <v:group style="position:absolute;left:2899;top:2803;width:6806;height:9350" coordorigin="2899,2803" coordsize="6806,9350">
                                  <v:shape style="position:absolute;left:2899;top:2803;width:6806;height:9350" coordorigin="2899,2803" coordsize="6806,9350" path="m2899,12153l9705,12153,9705,2803,2899,2803,2899,12153xe" filled="f" stroked="t" strokeweight="0.6pt" strokecolor="#000000">
                                    <v:path arrowok="t"/>
                                  </v:shape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type="none"/>
          </v:group>
        </w:pic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2-</w:t>
      </w:r>
      <w:r>
        <w:rPr>
          <w:rFonts w:cs="Times New Roman" w:hAnsi="Times New Roman" w:eastAsia="Times New Roman" w:ascii="Times New Roman"/>
          <w:b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ay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b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Met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loğu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2"/>
        <w:ind w:left="1900" w:right="1827"/>
      </w:pPr>
      <w:r>
        <w:pict>
          <v:group style="position:absolute;margin-left:326.4pt;margin-top:46.2431pt;width:7.2pt;height:21.6pt;mso-position-horizontal-relative:page;mso-position-vertical-relative:paragraph;z-index:-2396" coordorigin="6528,925" coordsize="144,432">
            <v:shape style="position:absolute;left:6528;top:925;width:144;height:432" coordorigin="6528,925" coordsize="144,432" path="m6672,1249l6636,1249,6636,925,6564,925,6564,1249,6528,1249,6600,1357,6672,1249xe" filled="f" stroked="t" strokeweight="0.75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ay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ala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ağ</w:t>
      </w:r>
      <w:r>
        <w:rPr>
          <w:rFonts w:cs="Times New Roman" w:hAnsi="Times New Roman" w:eastAsia="Times New Roman" w:ascii="Times New Roman"/>
          <w:b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Kö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Ala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.)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1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lineRule="exact" w:line="260"/>
        <w:ind w:left="1542" w:right="1457"/>
      </w:pP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A4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ıt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oy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tu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3"/>
          <w:w w:val="100"/>
          <w:position w:val="-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position w:val="-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ki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5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20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29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position w:val="-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7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29" w:lineRule="exact" w:line="260"/>
        <w:ind w:left="4568" w:right="3588"/>
      </w:pP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2.5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8"/>
          <w:w w:val="100"/>
          <w:position w:val="-1"/>
          <w:sz w:val="24"/>
          <w:szCs w:val="24"/>
        </w:rPr>
        <w:t>cm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29" w:lineRule="exact" w:line="260"/>
        <w:ind w:left="3140" w:right="4896"/>
      </w:pP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15.5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8"/>
          <w:w w:val="100"/>
          <w:position w:val="-1"/>
          <w:sz w:val="24"/>
          <w:szCs w:val="24"/>
        </w:rPr>
        <w:t>cm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8"/>
          <w:szCs w:val="18"/>
        </w:rPr>
        <w:jc w:val="left"/>
        <w:spacing w:before="4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 w:lineRule="exact" w:line="260"/>
        <w:ind w:left="1318"/>
      </w:pP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25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8"/>
          <w:w w:val="100"/>
          <w:position w:val="-1"/>
          <w:sz w:val="24"/>
          <w:szCs w:val="24"/>
        </w:rPr>
        <w:t>cm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3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29"/>
        <w:ind w:left="3870" w:right="3870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6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3870" w:right="3814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lineRule="exact" w:line="260"/>
        <w:ind w:left="431" w:right="65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cm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3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4326" w:right="4011"/>
        <w:sectPr>
          <w:pgMar w:footer="0" w:header="0" w:top="480" w:bottom="280" w:left="1720" w:right="1660"/>
          <w:footerReference w:type="default" r:id="rId36"/>
          <w:pgSz w:w="12260" w:h="1586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cm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72"/>
        <w:ind w:left="2890" w:right="2837"/>
      </w:pP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3-</w:t>
      </w:r>
      <w:r>
        <w:rPr>
          <w:rFonts w:cs="Times New Roman" w:hAnsi="Times New Roman" w:eastAsia="Times New Roman" w:ascii="Times New Roman"/>
          <w:b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Dış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ak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7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-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72" w:right="65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No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b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Dış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erçe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ağın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nü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Ver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b/>
          <w:spacing w:val="-6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569"/>
      </w:pP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Dış</w:t>
      </w:r>
      <w:r>
        <w:rPr>
          <w:rFonts w:cs="Times New Roman" w:hAnsi="Times New Roman" w:eastAsia="Times New Roman" w:ascii="Times New Roman"/>
          <w:spacing w:val="-18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ak</w:t>
      </w:r>
      <w:r>
        <w:rPr>
          <w:rFonts w:cs="Times New Roman" w:hAnsi="Times New Roman" w:eastAsia="Times New Roman" w:ascii="Times New Roman"/>
          <w:spacing w:val="-13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position w:val="-1"/>
          <w:sz w:val="20"/>
          <w:szCs w:val="20"/>
        </w:rPr>
        <w:t>sı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position w:val="-1"/>
          <w:sz w:val="20"/>
          <w:szCs w:val="20"/>
        </w:rPr>
        <w:t>tı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7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  <w:sectPr>
          <w:pgMar w:footer="0" w:header="0" w:top="740" w:bottom="280" w:left="1200" w:right="1180"/>
          <w:footerReference w:type="default" r:id="rId39"/>
          <w:pgSz w:w="12260" w:h="15860"/>
        </w:sectPr>
      </w:pPr>
      <w:r>
        <w:rPr>
          <w:sz w:val="20"/>
          <w:szCs w:val="20"/>
        </w:rPr>
      </w:r>
    </w:p>
    <w:p>
      <w:pPr>
        <w:rPr>
          <w:sz w:val="17"/>
          <w:szCs w:val="17"/>
        </w:rPr>
        <w:jc w:val="left"/>
        <w:spacing w:before="8" w:lineRule="exact" w:line="160"/>
      </w:pPr>
      <w:r>
        <w:pict>
          <v:group style="position:absolute;margin-left:23.95pt;margin-top:22.87pt;width:564.58pt;height:739.78pt;mso-position-horizontal-relative:page;mso-position-vertical-relative:page;z-index:-2393" coordorigin="479,457" coordsize="11292,14796">
            <v:group style="position:absolute;left:523;top:502;width:11203;height:0" coordorigin="523,502" coordsize="11203,0">
              <v:shape style="position:absolute;left:523;top:502;width:11203;height:0" coordorigin="523,502" coordsize="11203,0" path="m523,502l11726,502e" filled="f" stroked="t" strokeweight="2.26pt" strokecolor="#000000">
                <v:path arrowok="t"/>
              </v:shape>
              <v:group style="position:absolute;left:502;top:480;width:0;height:14750" coordorigin="502,480" coordsize="0,14750">
                <v:shape style="position:absolute;left:502;top:480;width:0;height:14750" coordorigin="502,480" coordsize="0,14750" path="m502,480l502,15230e" filled="f" stroked="t" strokeweight="2.26pt" strokecolor="#000000">
                  <v:path arrowok="t"/>
                </v:shape>
                <v:group style="position:absolute;left:11748;top:480;width:0;height:14750" coordorigin="11748,480" coordsize="0,14750">
                  <v:shape style="position:absolute;left:11748;top:480;width:0;height:14750" coordorigin="11748,480" coordsize="0,14750" path="m11748,480l11748,15230e" filled="f" stroked="t" strokeweight="2.26pt" strokecolor="#000000">
                    <v:path arrowok="t"/>
                  </v:shape>
                  <v:group style="position:absolute;left:523;top:15209;width:11203;height:0" coordorigin="523,15209" coordsize="11203,0">
                    <v:shape style="position:absolute;left:523;top:15209;width:11203;height:0" coordorigin="523,15209" coordsize="11203,0" path="m523,15209l11726,15209e" filled="f" stroked="t" strokeweight="2.26pt" strokecolor="#000000">
                      <v:path arrowok="t"/>
                    </v:shape>
                  </v:group>
                </v:group>
              </v:group>
            </v:group>
            <w10:wrap type="none"/>
          </v:group>
        </w:pict>
      </w: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934" w:right="64"/>
      </w:pP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zem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lineRule="exact" w:line="260"/>
        <w:ind w:left="838" w:right="-38"/>
      </w:pPr>
      <w:r>
        <w:pict>
          <v:shape type="#_x0000_t202" style="position:absolute;margin-left:101.424pt;margin-top:149.32pt;width:14pt;height:162.524pt;mso-position-horizontal-relative:page;mso-position-vertical-relative:paragraph;z-index:-2392" filled="f" stroked="f">
            <v:textbox inset="0,0,0,0" style="layout-flow:vertical;mso-layout-flow-alt:bottom-to-top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24"/>
                      <w:szCs w:val="24"/>
                    </w:rPr>
                    <w:jc w:val="left"/>
                    <w:spacing w:lineRule="exact" w:line="260"/>
                    <w:ind w:left="20" w:right="-36"/>
                  </w:pP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24"/>
                      <w:szCs w:val="24"/>
                    </w:rPr>
                    <w:t>NO</w:t>
                  </w:r>
                  <w:r>
                    <w:rPr>
                      <w:rFonts w:cs="Times New Roman" w:hAnsi="Times New Roman" w:eastAsia="Times New Roman" w:ascii="Times New Roman"/>
                      <w:spacing w:val="-2"/>
                      <w:w w:val="100"/>
                      <w:sz w:val="24"/>
                      <w:szCs w:val="24"/>
                    </w:rPr>
                    <w:t>R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24"/>
                      <w:szCs w:val="24"/>
                    </w:rPr>
                    <w:t>MAN</w:t>
                  </w:r>
                  <w:r>
                    <w:rPr>
                      <w:rFonts w:cs="Times New Roman" w:hAnsi="Times New Roman" w:eastAsia="Times New Roman" w:ascii="Times New Roman"/>
                      <w:spacing w:val="-12"/>
                      <w:w w:val="100"/>
                      <w:sz w:val="24"/>
                      <w:szCs w:val="24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spacing w:val="-1"/>
                      <w:w w:val="100"/>
                      <w:sz w:val="24"/>
                      <w:szCs w:val="24"/>
                    </w:rPr>
                    <w:t>İ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24"/>
                      <w:szCs w:val="24"/>
                    </w:rPr>
                    <w:t>DA</w:t>
                  </w:r>
                  <w:r>
                    <w:rPr>
                      <w:rFonts w:cs="Times New Roman" w:hAnsi="Times New Roman" w:eastAsia="Times New Roman" w:ascii="Times New Roman"/>
                      <w:spacing w:val="1"/>
                      <w:w w:val="100"/>
                      <w:sz w:val="24"/>
                      <w:szCs w:val="24"/>
                    </w:rPr>
                    <w:t>R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24"/>
                      <w:szCs w:val="24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spacing w:val="1"/>
                      <w:w w:val="100"/>
                      <w:sz w:val="24"/>
                      <w:szCs w:val="24"/>
                    </w:rPr>
                    <w:t>C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24"/>
                      <w:szCs w:val="24"/>
                    </w:rPr>
                    <w:t>İ</w:t>
                  </w:r>
                  <w:r>
                    <w:rPr>
                      <w:rFonts w:cs="Times New Roman" w:hAnsi="Times New Roman" w:eastAsia="Times New Roman" w:ascii="Times New Roman"/>
                      <w:spacing w:val="-10"/>
                      <w:w w:val="100"/>
                      <w:sz w:val="24"/>
                      <w:szCs w:val="24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spacing w:val="-1"/>
                      <w:w w:val="100"/>
                      <w:sz w:val="24"/>
                      <w:szCs w:val="24"/>
                    </w:rPr>
                    <w:t>I</w:t>
                  </w:r>
                  <w:r>
                    <w:rPr>
                      <w:rFonts w:cs="Times New Roman" w:hAnsi="Times New Roman" w:eastAsia="Times New Roman" w:ascii="Times New Roman"/>
                      <w:spacing w:val="-3"/>
                      <w:w w:val="100"/>
                      <w:sz w:val="24"/>
                      <w:szCs w:val="24"/>
                    </w:rPr>
                    <w:t>I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24"/>
                      <w:szCs w:val="24"/>
                    </w:rPr>
                    <w:t>.</w:t>
                  </w:r>
                  <w:r>
                    <w:rPr>
                      <w:rFonts w:cs="Times New Roman" w:hAnsi="Times New Roman" w:eastAsia="Times New Roman" w:ascii="Times New Roman"/>
                      <w:spacing w:val="-10"/>
                      <w:w w:val="100"/>
                      <w:sz w:val="24"/>
                      <w:szCs w:val="24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spacing w:val="1"/>
                      <w:w w:val="100"/>
                      <w:sz w:val="24"/>
                      <w:szCs w:val="24"/>
                    </w:rPr>
                    <w:t>R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24"/>
                      <w:szCs w:val="24"/>
                    </w:rPr>
                    <w:t>OG</w:t>
                  </w:r>
                  <w:r>
                    <w:rPr>
                      <w:rFonts w:cs="Times New Roman" w:hAnsi="Times New Roman" w:eastAsia="Times New Roman" w:ascii="Times New Roman"/>
                      <w:spacing w:val="-3"/>
                      <w:w w:val="100"/>
                      <w:sz w:val="24"/>
                      <w:szCs w:val="24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24"/>
                      <w:szCs w:val="24"/>
                    </w:rPr>
                    <w:t>R</w:t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116.424pt;margin-top:127.168pt;width:14pt;height:151.196pt;mso-position-horizontal-relative:page;mso-position-vertical-relative:paragraph;z-index:-2390" filled="f" stroked="f">
            <v:textbox inset="0,0,0,0" style="layout-flow:vertical;mso-layout-flow-alt:bottom-to-top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24"/>
                      <w:szCs w:val="24"/>
                    </w:rPr>
                    <w:jc w:val="left"/>
                    <w:spacing w:lineRule="exact" w:line="260"/>
                    <w:ind w:left="20" w:right="-36"/>
                  </w:pPr>
                  <w:r>
                    <w:rPr>
                      <w:rFonts w:cs="Times New Roman" w:hAnsi="Times New Roman" w:eastAsia="Times New Roman" w:ascii="Times New Roman"/>
                      <w:spacing w:val="-3"/>
                      <w:w w:val="100"/>
                      <w:sz w:val="24"/>
                      <w:szCs w:val="24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24"/>
                      <w:szCs w:val="24"/>
                    </w:rPr>
                    <w:t>DE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24"/>
                      <w:szCs w:val="24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spacing w:val="1"/>
                      <w:w w:val="100"/>
                      <w:sz w:val="24"/>
                      <w:szCs w:val="24"/>
                    </w:rPr>
                    <w:t>S</w:t>
                  </w:r>
                  <w:r>
                    <w:rPr>
                      <w:rFonts w:cs="Times New Roman" w:hAnsi="Times New Roman" w:eastAsia="Times New Roman" w:ascii="Times New Roman"/>
                      <w:spacing w:val="-3"/>
                      <w:w w:val="100"/>
                      <w:sz w:val="24"/>
                      <w:szCs w:val="24"/>
                    </w:rPr>
                    <w:t>İ</w:t>
                  </w:r>
                  <w:r>
                    <w:rPr>
                      <w:rFonts w:cs="Times New Roman" w:hAnsi="Times New Roman" w:eastAsia="Times New Roman" w:ascii="Times New Roman"/>
                      <w:spacing w:val="1"/>
                      <w:w w:val="100"/>
                      <w:sz w:val="24"/>
                      <w:szCs w:val="24"/>
                    </w:rPr>
                    <w:t>C</w:t>
                  </w:r>
                  <w:r>
                    <w:rPr>
                      <w:rFonts w:cs="Times New Roman" w:hAnsi="Times New Roman" w:eastAsia="Times New Roman" w:ascii="Times New Roman"/>
                      <w:spacing w:val="-1"/>
                      <w:w w:val="100"/>
                      <w:sz w:val="24"/>
                      <w:szCs w:val="24"/>
                    </w:rPr>
                    <w:t>İ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24"/>
                      <w:szCs w:val="24"/>
                    </w:rPr>
                    <w:t>LYA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24"/>
                      <w:szCs w:val="24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24"/>
                      <w:szCs w:val="24"/>
                    </w:rPr>
                    <w:t>ADA</w:t>
                  </w:r>
                  <w:r>
                    <w:rPr>
                      <w:rFonts w:cs="Times New Roman" w:hAnsi="Times New Roman" w:eastAsia="Times New Roman" w:ascii="Times New Roman"/>
                      <w:spacing w:val="1"/>
                      <w:w w:val="100"/>
                      <w:sz w:val="24"/>
                      <w:szCs w:val="24"/>
                    </w:rPr>
                    <w:t>S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24"/>
                      <w:szCs w:val="24"/>
                    </w:rPr>
                    <w:t>I</w:t>
                  </w:r>
                  <w:r>
                    <w:rPr>
                      <w:rFonts w:cs="Times New Roman" w:hAnsi="Times New Roman" w:eastAsia="Times New Roman" w:ascii="Times New Roman"/>
                      <w:spacing w:val="-1"/>
                      <w:w w:val="100"/>
                      <w:sz w:val="24"/>
                      <w:szCs w:val="24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spacing w:val="-1"/>
                      <w:w w:val="100"/>
                      <w:sz w:val="24"/>
                      <w:szCs w:val="24"/>
                    </w:rPr>
                    <w:t>(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24"/>
                      <w:szCs w:val="24"/>
                    </w:rPr>
                    <w:t>1095-</w:t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UL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7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ind w:left="968" w:right="3"/>
      </w:pPr>
      <w:r>
        <w:rPr>
          <w:rFonts w:cs="Times New Roman" w:hAnsi="Times New Roman" w:eastAsia="Times New Roman" w:ascii="Times New Roman"/>
          <w:spacing w:val="-3"/>
          <w:w w:val="95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3"/>
          <w:w w:val="95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95"/>
          <w:sz w:val="20"/>
          <w:szCs w:val="20"/>
        </w:rPr>
        <w:t>mm</w:t>
      </w:r>
      <w:r>
        <w:rPr>
          <w:rFonts w:cs="Times New Roman" w:hAnsi="Times New Roman" w:eastAsia="Times New Roman" w:ascii="Times New Roman"/>
          <w:spacing w:val="-4"/>
          <w:w w:val="95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95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0"/>
          <w:szCs w:val="10"/>
        </w:rPr>
        <w:jc w:val="left"/>
        <w:spacing w:before="1"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right"/>
        <w:ind w:right="176"/>
      </w:pPr>
      <w:r>
        <w:rPr>
          <w:rFonts w:cs="Times New Roman" w:hAnsi="Times New Roman" w:eastAsia="Times New Roman" w:ascii="Times New Roman"/>
          <w:spacing w:val="-4"/>
          <w:w w:val="99"/>
          <w:sz w:val="20"/>
          <w:szCs w:val="20"/>
        </w:rPr>
        <w:t>20</w:t>
      </w:r>
      <w:r>
        <w:rPr>
          <w:rFonts w:cs="Times New Roman" w:hAnsi="Times New Roman" w:eastAsia="Times New Roman" w:ascii="Times New Roman"/>
          <w:spacing w:val="-6"/>
          <w:w w:val="99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29"/>
        <w:ind w:left="1464" w:right="2871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AKDEN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İ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-38" w:right="1383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AKDEN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UYG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TÜ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Ü</w:t>
      </w:r>
    </w:p>
    <w:p>
      <w:pPr>
        <w:rPr>
          <w:sz w:val="19"/>
          <w:szCs w:val="19"/>
        </w:rPr>
        <w:jc w:val="left"/>
        <w:spacing w:before="5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lineRule="auto" w:line="359"/>
        <w:ind w:left="284" w:right="1807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OG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ÖNET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LYA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ADA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109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5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1154)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1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2064" w:right="3473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MU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</w:p>
    <w:p>
      <w:pPr>
        <w:rPr>
          <w:sz w:val="18"/>
          <w:szCs w:val="18"/>
        </w:rPr>
        <w:jc w:val="left"/>
        <w:spacing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2290" w:right="3816"/>
      </w:pPr>
      <w:r>
        <w:pict>
          <v:group style="position:absolute;margin-left:92.23pt;margin-top:126.28pt;width:428.6pt;height:606.69pt;mso-position-horizontal-relative:page;mso-position-vertical-relative:page;z-index:-2394" coordorigin="1845,2526" coordsize="8572,12134">
            <v:group style="position:absolute;left:3044;top:2565;width:0;height:720" coordorigin="3044,2565" coordsize="0,720">
              <v:shape style="position:absolute;left:3044;top:2565;width:0;height:720" coordorigin="3044,2565" coordsize="0,720" path="m3044,2565l3044,3285e" filled="f" stroked="t" strokeweight="1.44pt" strokecolor="#000000">
                <v:path arrowok="t"/>
              </v:shape>
              <v:group style="position:absolute;left:3072;top:2577;width:7322;height:0" coordorigin="3072,2577" coordsize="7322,0">
                <v:shape style="position:absolute;left:3072;top:2577;width:7322;height:0" coordorigin="3072,2577" coordsize="7322,0" path="m3072,2577l10394,2577e" filled="f" stroked="t" strokeweight="2.26pt" strokecolor="#000000">
                  <v:path arrowok="t"/>
                </v:shape>
                <v:group style="position:absolute;left:3087;top:2585;width:0;height:12044" coordorigin="3087,2585" coordsize="0,12044">
                  <v:shape style="position:absolute;left:3087;top:2585;width:0;height:12044" coordorigin="3087,2585" coordsize="0,12044" path="m3087,2585l3087,14629e" filled="f" stroked="t" strokeweight="1.54pt" strokecolor="#000000">
                    <v:path arrowok="t"/>
                  </v:shape>
                  <v:group style="position:absolute;left:10380;top:2585;width:0;height:12044" coordorigin="10380,2585" coordsize="0,12044">
                    <v:shape style="position:absolute;left:10380;top:2585;width:0;height:12044" coordorigin="10380,2585" coordsize="0,12044" path="m10380,2585l10380,14629e" filled="f" stroked="t" strokeweight="1.54pt" strokecolor="#000000">
                      <v:path arrowok="t"/>
                    </v:shape>
                    <v:group style="position:absolute;left:1875;top:2541;width:0;height:12088" coordorigin="1875,2541" coordsize="0,12088">
                      <v:shape style="position:absolute;left:1875;top:2541;width:0;height:12088" coordorigin="1875,2541" coordsize="0,12088" path="m1875,2541l1875,14629e" filled="f" stroked="t" strokeweight="1.54pt" strokecolor="#000000">
                        <v:path arrowok="t"/>
                      </v:shape>
                      <v:group style="position:absolute;left:1860;top:14644;width:8534;height:0" coordorigin="1860,14644" coordsize="8534,0">
                        <v:shape style="position:absolute;left:1860;top:14644;width:8534;height:0" coordorigin="1860,14644" coordsize="8534,0" path="m1860,14644l10394,14644e" filled="f" stroked="t" strokeweight="1.54pt" strokecolor="#000000">
                          <v:path arrowok="t"/>
                        </v:shape>
                      </v:group>
                    </v:group>
                  </v:group>
                </v:group>
              </v:group>
            </v:group>
            <w10:wrap type="none"/>
          </v:group>
        </w:pic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6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1160" w:right="2701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d.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KO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9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598" w:right="2017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Akd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iz</w:t>
      </w:r>
      <w:r>
        <w:rPr>
          <w:rFonts w:cs="Times New Roman" w:hAnsi="Times New Roman" w:eastAsia="Times New Roman" w:ascii="Times New Roman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aç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Ana</w:t>
      </w:r>
      <w:r>
        <w:rPr>
          <w:rFonts w:cs="Times New Roman" w:hAnsi="Times New Roman" w:eastAsia="Times New Roman" w:ascii="Times New Roman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ilim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1872" w:right="3291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Yü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zi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9"/>
          <w:szCs w:val="19"/>
        </w:rPr>
        <w:jc w:val="left"/>
        <w:spacing w:before="8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2103" w:right="3632"/>
        <w:sectPr>
          <w:type w:val="continuous"/>
          <w:pgSz w:w="12260" w:h="15860"/>
          <w:pgMar w:top="1320" w:bottom="280" w:left="1200" w:right="1180"/>
          <w:cols w:num="2" w:equalWidth="off">
            <w:col w:w="1704" w:space="1032"/>
            <w:col w:w="7144"/>
          </w:cols>
        </w:sectPr>
      </w:pPr>
      <w:r>
        <w:pict>
          <v:shape type="#_x0000_t202" style="position:absolute;margin-left:116.424pt;margin-top:-186.873pt;width:29pt;height:65.036pt;mso-position-horizontal-relative:page;mso-position-vertical-relative:paragraph;z-index:-2391" filled="f" stroked="f">
            <v:textbox inset="0,0,0,0" style="layout-flow:vertical;mso-layout-flow-alt:bottom-to-top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24"/>
                      <w:szCs w:val="24"/>
                    </w:rPr>
                    <w:jc w:val="left"/>
                    <w:spacing w:lineRule="exact" w:line="260"/>
                    <w:ind w:left="20" w:right="-36"/>
                  </w:pP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24"/>
                      <w:szCs w:val="24"/>
                    </w:rPr>
                    <w:t>YÖNET</w:t>
                  </w:r>
                  <w:r>
                    <w:rPr>
                      <w:rFonts w:cs="Times New Roman" w:hAnsi="Times New Roman" w:eastAsia="Times New Roman" w:ascii="Times New Roman"/>
                      <w:spacing w:val="-3"/>
                      <w:w w:val="100"/>
                      <w:sz w:val="24"/>
                      <w:szCs w:val="24"/>
                    </w:rPr>
                    <w:t>İ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24"/>
                      <w:szCs w:val="24"/>
                    </w:rPr>
                    <w:t>M</w:t>
                  </w:r>
                  <w:r>
                    <w:rPr>
                      <w:rFonts w:cs="Times New Roman" w:hAnsi="Times New Roman" w:eastAsia="Times New Roman" w:ascii="Times New Roman"/>
                      <w:spacing w:val="-1"/>
                      <w:w w:val="100"/>
                      <w:sz w:val="24"/>
                      <w:szCs w:val="24"/>
                    </w:rPr>
                    <w:t>İ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24"/>
                      <w:szCs w:val="24"/>
                    </w:rPr>
                    <w:t>’</w:t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24"/>
                      <w:szCs w:val="24"/>
                    </w:rPr>
                    <w:jc w:val="left"/>
                    <w:spacing w:before="24"/>
                    <w:ind w:left="20"/>
                  </w:pP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24"/>
                      <w:szCs w:val="24"/>
                    </w:rPr>
                    <w:t>1154)</w:t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Ant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ly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2017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3"/>
        <w:ind w:left="106"/>
      </w:pPr>
      <w:r>
        <w:pict>
          <v:group style="position:absolute;margin-left:23.95pt;margin-top:22.87pt;width:564.58pt;height:739.78pt;mso-position-horizontal-relative:page;mso-position-vertical-relative:page;z-index:-2389" coordorigin="479,457" coordsize="11292,14796">
            <v:group style="position:absolute;left:523;top:502;width:11203;height:0" coordorigin="523,502" coordsize="11203,0">
              <v:shape style="position:absolute;left:523;top:502;width:11203;height:0" coordorigin="523,502" coordsize="11203,0" path="m523,502l11726,502e" filled="f" stroked="t" strokeweight="2.26pt" strokecolor="#000000">
                <v:path arrowok="t"/>
              </v:shape>
              <v:group style="position:absolute;left:502;top:480;width:0;height:14750" coordorigin="502,480" coordsize="0,14750">
                <v:shape style="position:absolute;left:502;top:480;width:0;height:14750" coordorigin="502,480" coordsize="0,14750" path="m502,480l502,15230e" filled="f" stroked="t" strokeweight="2.26pt" strokecolor="#000000">
                  <v:path arrowok="t"/>
                </v:shape>
                <v:group style="position:absolute;left:11748;top:480;width:0;height:14750" coordorigin="11748,480" coordsize="0,14750">
                  <v:shape style="position:absolute;left:11748;top:480;width:0;height:14750" coordorigin="11748,480" coordsize="0,14750" path="m11748,480l11748,15230e" filled="f" stroked="t" strokeweight="2.26pt" strokecolor="#000000">
                    <v:path arrowok="t"/>
                  </v:shape>
                  <v:group style="position:absolute;left:523;top:15209;width:11203;height:0" coordorigin="523,15209" coordsize="11203,0">
                    <v:shape style="position:absolute;left:523;top:15209;width:11203;height:0" coordorigin="523,15209" coordsize="11203,0" path="m523,15209l11726,15209e" filled="f" stroked="t" strokeweight="2.26pt" strokecolor="#000000">
                      <v:path arrowok="t"/>
                    </v:shape>
                  </v:group>
                </v:group>
              </v:group>
            </v:group>
            <w10:wrap type="none"/>
          </v:group>
        </w:pic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4-</w:t>
      </w:r>
      <w:r>
        <w:rPr>
          <w:rFonts w:cs="Times New Roman" w:hAnsi="Times New Roman" w:eastAsia="Times New Roman" w:ascii="Times New Roman"/>
          <w:b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İç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ak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-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8"/>
          <w:szCs w:val="18"/>
        </w:rPr>
        <w:jc w:val="left"/>
        <w:spacing w:before="2" w:lineRule="exact" w:line="180"/>
      </w:pP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30"/>
        <w:sectPr>
          <w:pgMar w:footer="0" w:header="0" w:top="1020" w:bottom="280" w:left="1240" w:right="1720"/>
          <w:footerReference w:type="default" r:id="rId40"/>
          <w:pgSz w:w="12260" w:h="15860"/>
        </w:sectPr>
      </w:pPr>
      <w:r>
        <w:pict>
          <v:shape type="#_x0000_t75" style="width:384.15pt;height:638.184pt">
            <v:imagedata o:title="" r:id="rId41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76"/>
        <w:ind w:left="4414" w:right="4381"/>
      </w:pPr>
      <w:r>
        <w:pict>
          <v:group style="position:absolute;margin-left:23.95pt;margin-top:22.87pt;width:564.58pt;height:739.78pt;mso-position-horizontal-relative:page;mso-position-vertical-relative:page;z-index:-2388" coordorigin="479,457" coordsize="11292,14796">
            <v:group style="position:absolute;left:523;top:502;width:11203;height:0" coordorigin="523,502" coordsize="11203,0">
              <v:shape style="position:absolute;left:523;top:502;width:11203;height:0" coordorigin="523,502" coordsize="11203,0" path="m523,502l11726,502e" filled="f" stroked="t" strokeweight="2.26pt" strokecolor="#000000">
                <v:path arrowok="t"/>
              </v:shape>
              <v:group style="position:absolute;left:502;top:480;width:0;height:14750" coordorigin="502,480" coordsize="0,14750">
                <v:shape style="position:absolute;left:502;top:480;width:0;height:14750" coordorigin="502,480" coordsize="0,14750" path="m502,480l502,15230e" filled="f" stroked="t" strokeweight="2.26pt" strokecolor="#000000">
                  <v:path arrowok="t"/>
                </v:shape>
                <v:group style="position:absolute;left:11748;top:480;width:0;height:14750" coordorigin="11748,480" coordsize="0,14750">
                  <v:shape style="position:absolute;left:11748;top:480;width:0;height:14750" coordorigin="11748,480" coordsize="0,14750" path="m11748,480l11748,15230e" filled="f" stroked="t" strokeweight="2.26pt" strokecolor="#000000">
                    <v:path arrowok="t"/>
                  </v:shape>
                  <v:group style="position:absolute;left:523;top:15209;width:11203;height:0" coordorigin="523,15209" coordsize="11203,0">
                    <v:shape style="position:absolute;left:523;top:15209;width:11203;height:0" coordorigin="523,15209" coordsize="11203,0" path="m523,15209l11726,15209e" filled="f" stroked="t" strokeweight="2.26pt" strokecolor="#000000">
                      <v:path arrowok="t"/>
                    </v:shape>
                  </v:group>
                </v:group>
              </v:group>
            </v:group>
            <w10:wrap type="none"/>
          </v:group>
        </w:pic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5-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ay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ay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1088" w:right="978"/>
      </w:pP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ıya</w:t>
      </w:r>
      <w:r>
        <w:rPr>
          <w:rFonts w:cs="Times New Roman" w:hAnsi="Times New Roman" w:eastAsia="Times New Roman" w:ascii="Times New Roman"/>
          <w:b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b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alı</w:t>
      </w:r>
      <w:r>
        <w:rPr>
          <w:rFonts w:cs="Times New Roman" w:hAnsi="Times New Roman" w:eastAsia="Times New Roman" w:ascii="Times New Roman"/>
          <w:b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ay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ası</w:t>
      </w:r>
      <w:r>
        <w:rPr>
          <w:rFonts w:cs="Times New Roman" w:hAnsi="Times New Roman" w:eastAsia="Times New Roman" w:ascii="Times New Roman"/>
          <w:b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b/>
          <w:spacing w:val="-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b/>
          <w:spacing w:val="-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ece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-6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1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4061" w:right="4029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AKD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NİZ</w:t>
      </w:r>
      <w:r>
        <w:rPr>
          <w:rFonts w:cs="Times New Roman" w:hAnsi="Times New Roman" w:eastAsia="Times New Roman" w:ascii="Times New Roman"/>
          <w:b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ÜN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1462" w:right="1440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AKD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NİZ</w:t>
      </w:r>
      <w:r>
        <w:rPr>
          <w:rFonts w:cs="Times New Roman" w:hAnsi="Times New Roman" w:eastAsia="Times New Roman" w:ascii="Times New Roman"/>
          <w:b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UYGA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ARI</w:t>
      </w:r>
      <w:r>
        <w:rPr>
          <w:rFonts w:cs="Times New Roman" w:hAnsi="Times New Roman" w:eastAsia="Times New Roman" w:ascii="Times New Roman"/>
          <w:b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b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MÜDÜ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7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672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şm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iz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Akd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iz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aça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tı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üks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</w:p>
    <w:p>
      <w:pPr>
        <w:rPr>
          <w:sz w:val="19"/>
          <w:szCs w:val="19"/>
        </w:rPr>
        <w:jc w:val="left"/>
        <w:spacing w:before="9" w:lineRule="exact" w:line="180"/>
      </w:pPr>
      <w:r>
        <w:rPr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08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ez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liği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uğ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ile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dilm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şti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3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720"/>
        <w:ind w:left="1404" w:right="1885"/>
      </w:pP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za)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Üye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nışm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za)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za)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672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ı: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6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672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ın,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eç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öğ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tim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olduğunu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ım.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8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uto" w:line="359"/>
        <w:ind w:left="672" w:right="8125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ez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iy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3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ind w:right="1966"/>
      </w:pPr>
      <w:r>
        <w:rPr>
          <w:rFonts w:cs="Times New Roman" w:hAnsi="Times New Roman" w:eastAsia="Times New Roman" w:ascii="Times New Roman"/>
          <w:spacing w:val="-2"/>
          <w:w w:val="95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6"/>
          <w:w w:val="95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-2"/>
          <w:w w:val="95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95"/>
          <w:sz w:val="24"/>
          <w:szCs w:val="24"/>
        </w:rPr>
        <w:t>za)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ind w:right="913"/>
      </w:pP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İR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ind w:right="1803"/>
        <w:sectPr>
          <w:pgMar w:footer="0" w:header="0" w:top="460" w:bottom="280" w:left="600" w:right="620"/>
          <w:footerReference w:type="default" r:id="rId42"/>
          <w:pgSz w:w="12260" w:h="15860"/>
        </w:sectPr>
      </w:pP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Müdür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74"/>
        <w:ind w:left="4272" w:right="4044"/>
      </w:pPr>
      <w:r>
        <w:pict>
          <v:group style="position:absolute;margin-left:23.95pt;margin-top:22.87pt;width:564.58pt;height:739.78pt;mso-position-horizontal-relative:page;mso-position-vertical-relative:page;z-index:-2387" coordorigin="479,457" coordsize="11292,14796">
            <v:group style="position:absolute;left:523;top:502;width:11203;height:0" coordorigin="523,502" coordsize="11203,0">
              <v:shape style="position:absolute;left:523;top:502;width:11203;height:0" coordorigin="523,502" coordsize="11203,0" path="m523,502l11726,502e" filled="f" stroked="t" strokeweight="2.26pt" strokecolor="#000000">
                <v:path arrowok="t"/>
              </v:shape>
              <v:group style="position:absolute;left:502;top:480;width:0;height:14750" coordorigin="502,480" coordsize="0,14750">
                <v:shape style="position:absolute;left:502;top:480;width:0;height:14750" coordorigin="502,480" coordsize="0,14750" path="m502,480l502,15230e" filled="f" stroked="t" strokeweight="2.26pt" strokecolor="#000000">
                  <v:path arrowok="t"/>
                </v:shape>
                <v:group style="position:absolute;left:11748;top:480;width:0;height:14750" coordorigin="11748,480" coordsize="0,14750">
                  <v:shape style="position:absolute;left:11748;top:480;width:0;height:14750" coordorigin="11748,480" coordsize="0,14750" path="m11748,480l11748,15230e" filled="f" stroked="t" strokeweight="2.26pt" strokecolor="#000000">
                    <v:path arrowok="t"/>
                  </v:shape>
                  <v:group style="position:absolute;left:523;top:15209;width:11203;height:0" coordorigin="523,15209" coordsize="11203,0">
                    <v:shape style="position:absolute;left:523;top:15209;width:11203;height:0" coordorigin="523,15209" coordsize="11203,0" path="m523,15209l11726,15209e" filled="f" stroked="t" strokeweight="2.26pt" strokecolor="#000000">
                      <v:path arrowok="t"/>
                    </v:shape>
                  </v:group>
                </v:group>
              </v:group>
            </v:group>
            <w10:wrap type="none"/>
          </v:group>
        </w:pic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6-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ay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ay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945" w:right="640"/>
      </w:pP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ıya</w:t>
      </w:r>
      <w:r>
        <w:rPr>
          <w:rFonts w:cs="Times New Roman" w:hAnsi="Times New Roman" w:eastAsia="Times New Roman" w:ascii="Times New Roman"/>
          <w:b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b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alı</w:t>
      </w:r>
      <w:r>
        <w:rPr>
          <w:rFonts w:cs="Times New Roman" w:hAnsi="Times New Roman" w:eastAsia="Times New Roman" w:ascii="Times New Roman"/>
          <w:b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ay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ası</w:t>
      </w:r>
      <w:r>
        <w:rPr>
          <w:rFonts w:cs="Times New Roman" w:hAnsi="Times New Roman" w:eastAsia="Times New Roman" w:ascii="Times New Roman"/>
          <w:b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b/>
          <w:spacing w:val="-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b/>
          <w:spacing w:val="-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ece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-6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6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3919" w:right="3692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AKD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NİZ</w:t>
      </w:r>
      <w:r>
        <w:rPr>
          <w:rFonts w:cs="Times New Roman" w:hAnsi="Times New Roman" w:eastAsia="Times New Roman" w:ascii="Times New Roman"/>
          <w:b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ÜN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1320" w:right="1102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AKD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NİZ</w:t>
      </w:r>
      <w:r>
        <w:rPr>
          <w:rFonts w:cs="Times New Roman" w:hAnsi="Times New Roman" w:eastAsia="Times New Roman" w:ascii="Times New Roman"/>
          <w:b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UYGA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ARI</w:t>
      </w:r>
      <w:r>
        <w:rPr>
          <w:rFonts w:cs="Times New Roman" w:hAnsi="Times New Roman" w:eastAsia="Times New Roman" w:ascii="Times New Roman"/>
          <w:b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b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MÜDÜ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10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532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şm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ı,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jü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imiz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ara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iz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aç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Ana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im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lı</w:t>
      </w:r>
    </w:p>
    <w:p>
      <w:pPr>
        <w:rPr>
          <w:sz w:val="19"/>
          <w:szCs w:val="19"/>
        </w:rPr>
        <w:jc w:val="left"/>
        <w:spacing w:before="7" w:lineRule="exact" w:line="180"/>
      </w:pPr>
      <w:r>
        <w:rPr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07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Do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og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liği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okluğu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ile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6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lineRule="auto" w:line="720"/>
        <w:ind w:left="1151" w:right="1608" w:firstLine="50"/>
      </w:pP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za)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Üye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nışm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za)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za)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za)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za)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6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532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ı: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before="4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532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ın,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eç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öğ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tim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olduğunu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ım.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0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uto" w:line="360"/>
        <w:ind w:left="532" w:right="7785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ez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iy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3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ind w:right="1792"/>
      </w:pPr>
      <w:r>
        <w:rPr>
          <w:rFonts w:cs="Times New Roman" w:hAnsi="Times New Roman" w:eastAsia="Times New Roman" w:ascii="Times New Roman"/>
          <w:spacing w:val="-2"/>
          <w:w w:val="95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6"/>
          <w:w w:val="95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-2"/>
          <w:w w:val="95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95"/>
          <w:sz w:val="24"/>
          <w:szCs w:val="24"/>
        </w:rPr>
        <w:t>za)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ind w:right="1041"/>
      </w:pP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İR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ind w:right="1802"/>
        <w:sectPr>
          <w:pgMar w:footer="0" w:header="0" w:top="880" w:bottom="280" w:left="740" w:right="960"/>
          <w:footerReference w:type="default" r:id="rId43"/>
          <w:pgSz w:w="12260" w:h="15860"/>
        </w:sectPr>
      </w:pP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Müdür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59"/>
        <w:ind w:right="2515"/>
      </w:pPr>
      <w:r>
        <w:pict>
          <v:group style="position:absolute;margin-left:23.95pt;margin-top:22.87pt;width:564.58pt;height:739.78pt;mso-position-horizontal-relative:page;mso-position-vertical-relative:page;z-index:-2386" coordorigin="479,457" coordsize="11292,14796">
            <v:group style="position:absolute;left:523;top:502;width:11203;height:0" coordorigin="523,502" coordsize="11203,0">
              <v:shape style="position:absolute;left:523;top:502;width:11203;height:0" coordorigin="523,502" coordsize="11203,0" path="m523,502l11726,502e" filled="f" stroked="t" strokeweight="2.26pt" strokecolor="#000000">
                <v:path arrowok="t"/>
              </v:shape>
              <v:group style="position:absolute;left:502;top:480;width:0;height:14750" coordorigin="502,480" coordsize="0,14750">
                <v:shape style="position:absolute;left:502;top:480;width:0;height:14750" coordorigin="502,480" coordsize="0,14750" path="m502,480l502,15230e" filled="f" stroked="t" strokeweight="2.26pt" strokecolor="#000000">
                  <v:path arrowok="t"/>
                </v:shape>
                <v:group style="position:absolute;left:11748;top:480;width:0;height:14750" coordorigin="11748,480" coordsize="0,14750">
                  <v:shape style="position:absolute;left:11748;top:480;width:0;height:14750" coordorigin="11748,480" coordsize="0,14750" path="m11748,480l11748,15230e" filled="f" stroked="t" strokeweight="2.26pt" strokecolor="#000000">
                    <v:path arrowok="t"/>
                  </v:shape>
                  <v:group style="position:absolute;left:523;top:15209;width:11203;height:0" coordorigin="523,15209" coordsize="11203,0">
                    <v:shape style="position:absolute;left:523;top:15209;width:11203;height:0" coordorigin="523,15209" coordsize="11203,0" path="m523,15209l11726,15209e" filled="f" stroked="t" strokeweight="2.26pt" strokecolor="#000000">
                      <v:path arrowok="t"/>
                    </v:shape>
                  </v:group>
                </v:group>
              </v:group>
            </v:group>
            <w10:wrap type="none"/>
          </v:group>
        </w:pic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7-</w:t>
      </w:r>
      <w:r>
        <w:rPr>
          <w:rFonts w:cs="Times New Roman" w:hAnsi="Times New Roman" w:eastAsia="Times New Roman" w:ascii="Times New Roman"/>
          <w:b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ük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ez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ik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Met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before="9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605"/>
      </w:pPr>
      <w:r>
        <w:pict>
          <v:shape type="#_x0000_t75" style="width:52.1477pt;height:57.5pt">
            <v:imagedata o:title="" r:id="rId45"/>
          </v:shape>
        </w:pict>
      </w:r>
      <w:r>
        <w:rPr>
          <w:rFonts w:cs="Times New Roman" w:hAnsi="Times New Roman" w:eastAsia="Times New Roman" w:ascii="Times New Roman"/>
          <w:position w:val="0"/>
          <w:sz w:val="20"/>
          <w:szCs w:val="20"/>
        </w:rPr>
        <w:t>                                                          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2"/>
          <w:w w:val="100"/>
          <w:position w:val="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AD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3"/>
          <w:w w:val="100"/>
          <w:position w:val="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-2"/>
          <w:w w:val="100"/>
          <w:position w:val="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-7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position w:val="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b/>
          <w:spacing w:val="-2"/>
          <w:w w:val="100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3"/>
          <w:w w:val="100"/>
          <w:position w:val="0"/>
          <w:sz w:val="24"/>
          <w:szCs w:val="24"/>
        </w:rPr>
        <w:t>YAN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6"/>
          <w:szCs w:val="16"/>
        </w:rPr>
        <w:jc w:val="left"/>
        <w:spacing w:before="6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5440" w:right="5394"/>
      </w:pP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.C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8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4201" w:right="4149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AKD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NİZ</w:t>
      </w:r>
      <w:r>
        <w:rPr>
          <w:rFonts w:cs="Times New Roman" w:hAnsi="Times New Roman" w:eastAsia="Times New Roman" w:ascii="Times New Roman"/>
          <w:b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ÜN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6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1756" w:right="1720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AKD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NİZ</w:t>
      </w:r>
      <w:r>
        <w:rPr>
          <w:rFonts w:cs="Times New Roman" w:hAnsi="Times New Roman" w:eastAsia="Times New Roman" w:ascii="Times New Roman"/>
          <w:b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UYGA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ARI</w:t>
      </w:r>
      <w:r>
        <w:rPr>
          <w:rFonts w:cs="Times New Roman" w:hAnsi="Times New Roman" w:eastAsia="Times New Roman" w:ascii="Times New Roman"/>
          <w:b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b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MÜDÜ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Ü;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359"/>
        <w:ind w:left="106" w:right="73" w:firstLine="706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Yü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ez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ara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sunduğ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“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..................................................................................”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bu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şm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ın,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uygun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imde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ıldığını,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ara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bütün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gö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ildiğini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ça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isinde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ıf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pıldığını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2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ind w:right="2525"/>
      </w:pPr>
      <w:r>
        <w:rPr>
          <w:rFonts w:cs="Times New Roman" w:hAnsi="Times New Roman" w:eastAsia="Times New Roman" w:ascii="Times New Roman"/>
          <w:spacing w:val="-2"/>
          <w:w w:val="95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6"/>
          <w:w w:val="95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-2"/>
          <w:w w:val="95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95"/>
          <w:sz w:val="24"/>
          <w:szCs w:val="24"/>
        </w:rPr>
        <w:t>za)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8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ind w:right="1730"/>
        <w:sectPr>
          <w:pgMar w:footer="0" w:header="0" w:top="480" w:bottom="280" w:left="460" w:right="500"/>
          <w:footerReference w:type="default" r:id="rId44"/>
          <w:pgSz w:w="12260" w:h="1586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Öğ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Adı,</w:t>
      </w:r>
      <w:r>
        <w:rPr>
          <w:rFonts w:cs="Times New Roman" w:hAnsi="Times New Roman" w:eastAsia="Times New Roman" w:ascii="Times New Roman"/>
          <w:spacing w:val="-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dı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73"/>
        <w:ind w:left="3395" w:right="3388"/>
      </w:pPr>
      <w:r>
        <w:pict>
          <v:group style="position:absolute;margin-left:23.95pt;margin-top:22.87pt;width:564.58pt;height:739.78pt;mso-position-horizontal-relative:page;mso-position-vertical-relative:page;z-index:-2385" coordorigin="479,457" coordsize="11292,14796">
            <v:group style="position:absolute;left:523;top:502;width:11203;height:0" coordorigin="523,502" coordsize="11203,0">
              <v:shape style="position:absolute;left:523;top:502;width:11203;height:0" coordorigin="523,502" coordsize="11203,0" path="m523,502l11726,502e" filled="f" stroked="t" strokeweight="2.26pt" strokecolor="#000000">
                <v:path arrowok="t"/>
              </v:shape>
              <v:group style="position:absolute;left:502;top:480;width:0;height:14750" coordorigin="502,480" coordsize="0,14750">
                <v:shape style="position:absolute;left:502;top:480;width:0;height:14750" coordorigin="502,480" coordsize="0,14750" path="m502,480l502,15230e" filled="f" stroked="t" strokeweight="2.26pt" strokecolor="#000000">
                  <v:path arrowok="t"/>
                </v:shape>
                <v:group style="position:absolute;left:11748;top:480;width:0;height:14750" coordorigin="11748,480" coordsize="0,14750">
                  <v:shape style="position:absolute;left:11748;top:480;width:0;height:14750" coordorigin="11748,480" coordsize="0,14750" path="m11748,480l11748,15230e" filled="f" stroked="t" strokeweight="2.26pt" strokecolor="#000000">
                    <v:path arrowok="t"/>
                  </v:shape>
                  <v:group style="position:absolute;left:523;top:15209;width:11203;height:0" coordorigin="523,15209" coordsize="11203,0">
                    <v:shape style="position:absolute;left:523;top:15209;width:11203;height:0" coordorigin="523,15209" coordsize="11203,0" path="m523,15209l11726,15209e" filled="f" stroked="t" strokeweight="2.26pt" strokecolor="#000000">
                      <v:path arrowok="t"/>
                    </v:shape>
                  </v:group>
                </v:group>
              </v:group>
            </v:group>
            <w10:wrap type="none"/>
          </v:group>
        </w:pic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8-</w:t>
      </w:r>
      <w:r>
        <w:rPr>
          <w:rFonts w:cs="Times New Roman" w:hAnsi="Times New Roman" w:eastAsia="Times New Roman" w:ascii="Times New Roman"/>
          <w:b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Do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ez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ik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Met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873"/>
      </w:pPr>
      <w:r>
        <w:pict>
          <v:shape type="#_x0000_t75" style="width:67.15pt;height:61.4841pt">
            <v:imagedata o:title="" r:id="rId47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28"/>
        <w:ind w:left="4501" w:right="4499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AKA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YAN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5440" w:right="5434"/>
      </w:pP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.C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1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4201" w:right="4189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AKD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NİZ</w:t>
      </w:r>
      <w:r>
        <w:rPr>
          <w:rFonts w:cs="Times New Roman" w:hAnsi="Times New Roman" w:eastAsia="Times New Roman" w:ascii="Times New Roman"/>
          <w:b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ÜN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6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1760" w:right="1755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AKD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NİZ</w:t>
      </w:r>
      <w:r>
        <w:rPr>
          <w:rFonts w:cs="Times New Roman" w:hAnsi="Times New Roman" w:eastAsia="Times New Roman" w:ascii="Times New Roman"/>
          <w:b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UYGA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ARI</w:t>
      </w:r>
      <w:r>
        <w:rPr>
          <w:rFonts w:cs="Times New Roman" w:hAnsi="Times New Roman" w:eastAsia="Times New Roman" w:ascii="Times New Roman"/>
          <w:b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b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MÜDÜ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Ü;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8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360"/>
        <w:ind w:left="106" w:right="59" w:firstLine="706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Do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ez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ara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nduğum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“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..............................................................................”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dlı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ça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şm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nın,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uygun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araf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ndığım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bütün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gö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ça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çer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inde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ıf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im.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1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ind w:right="2611"/>
      </w:pPr>
      <w:r>
        <w:rPr>
          <w:rFonts w:cs="Times New Roman" w:hAnsi="Times New Roman" w:eastAsia="Times New Roman" w:ascii="Times New Roman"/>
          <w:spacing w:val="-2"/>
          <w:w w:val="95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6"/>
          <w:w w:val="95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-2"/>
          <w:w w:val="95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95"/>
          <w:sz w:val="24"/>
          <w:szCs w:val="24"/>
        </w:rPr>
        <w:t>za)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6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ind w:right="1840"/>
        <w:sectPr>
          <w:pgMar w:footer="0" w:header="0" w:top="1080" w:bottom="280" w:left="460" w:right="460"/>
          <w:footerReference w:type="default" r:id="rId46"/>
          <w:pgSz w:w="12260" w:h="1586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Öğ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Adı,</w:t>
      </w:r>
      <w:r>
        <w:rPr>
          <w:rFonts w:cs="Times New Roman" w:hAnsi="Times New Roman" w:eastAsia="Times New Roman" w:ascii="Times New Roman"/>
          <w:spacing w:val="-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dı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7"/>
          <w:szCs w:val="7"/>
        </w:rPr>
        <w:jc w:val="left"/>
        <w:spacing w:before="6" w:lineRule="exact" w:line="60"/>
      </w:pPr>
      <w:r>
        <w:pict>
          <v:group style="position:absolute;margin-left:28.75pt;margin-top:128.85pt;width:488.1pt;height:4.6pt;mso-position-horizontal-relative:page;mso-position-vertical-relative:page;z-index:-2382" coordorigin="575,2577" coordsize="9762,92">
            <v:group style="position:absolute;left:603;top:2641;width:9706;height:0" coordorigin="603,2641" coordsize="9706,0">
              <v:shape style="position:absolute;left:603;top:2641;width:9706;height:0" coordorigin="603,2641" coordsize="9706,0" path="m603,2641l10309,2641e" filled="f" stroked="t" strokeweight="2.8pt" strokecolor="#000000">
                <v:path arrowok="t"/>
              </v:shape>
              <v:group style="position:absolute;left:603;top:2587;width:9706;height:0" coordorigin="603,2587" coordsize="9706,0">
                <v:shape style="position:absolute;left:603;top:2587;width:9706;height:0" coordorigin="603,2587" coordsize="9706,0" path="m603,2587l10309,2587e" filled="f" stroked="t" strokeweight="1pt" strokecolor="#000000">
                  <v:path arrowok="t"/>
                </v:shape>
              </v:group>
            </v:group>
            <w10:wrap type="none"/>
          </v:group>
        </w:pict>
      </w:r>
      <w:r>
        <w:pict>
          <v:shape type="#_x0000_t75" style="position:absolute;margin-left:433.5pt;margin-top:49.7pt;width:72.1999pt;height:66.1pt;mso-position-horizontal-relative:page;mso-position-vertical-relative:page;z-index:-2383">
            <v:imagedata o:title="" r:id="rId49"/>
          </v:shape>
        </w:pict>
      </w:r>
      <w:r>
        <w:pict>
          <v:shape type="#_x0000_t75" style="position:absolute;margin-left:56.45pt;margin-top:54.75pt;width:67.15pt;height:61.5pt;mso-position-horizontal-relative:page;mso-position-vertical-relative:page;z-index:-2384">
            <v:imagedata o:title="" r:id="rId50"/>
          </v:shape>
        </w:pict>
      </w:r>
      <w:r>
        <w:rPr>
          <w:sz w:val="7"/>
          <w:szCs w:val="7"/>
        </w:rPr>
      </w:r>
    </w:p>
    <w:tbl>
      <w:tblPr>
        <w:tblW w:w="0" w:type="auto"/>
        <w:tblLook w:val="01E0"/>
        <w:jc w:val="left"/>
        <w:tblInd w:w="9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654" w:hRule="exact"/>
        </w:trPr>
        <w:tc>
          <w:tcPr>
            <w:tcW w:w="11244" w:type="dxa"/>
            <w:gridSpan w:val="2"/>
            <w:tcBorders>
              <w:top w:val="single" w:sz="19" w:space="0" w:color="000000"/>
              <w:left w:val="single" w:sz="18" w:space="0" w:color="000000"/>
              <w:bottom w:val="single" w:sz="6" w:space="0" w:color="666666"/>
              <w:right w:val="single" w:sz="18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34"/>
              <w:ind w:left="726"/>
            </w:pP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4"/>
                <w:szCs w:val="24"/>
              </w:rPr>
              <w:t>EK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4"/>
                <w:szCs w:val="24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4"/>
                <w:szCs w:val="2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68"/>
              <w:ind w:left="4733" w:right="6030"/>
            </w:pPr>
            <w:r>
              <w:rPr>
                <w:rFonts w:cs="Times New Roman" w:hAnsi="Times New Roman" w:eastAsia="Times New Roman" w:ascii="Times New Roman"/>
                <w:b/>
                <w:spacing w:val="-6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99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ind w:left="2444" w:right="3755" w:firstLine="8"/>
            </w:pPr>
            <w:r>
              <w:rPr>
                <w:rFonts w:cs="Times New Roman" w:hAnsi="Times New Roman" w:eastAsia="Times New Roman" w:ascii="Times New Roman"/>
                <w:b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99"/>
                <w:sz w:val="20"/>
                <w:szCs w:val="20"/>
              </w:rPr>
              <w:t>İ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-3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İ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İ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Sİ</w:t>
            </w:r>
            <w:r>
              <w:rPr>
                <w:rFonts w:cs="Times New Roman" w:hAnsi="Times New Roman" w:eastAsia="Times New Roman" w:ascii="Times New Roman"/>
                <w:b/>
                <w:spacing w:val="-1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İ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-2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UY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99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99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99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RI</w:t>
            </w:r>
            <w:r>
              <w:rPr>
                <w:rFonts w:cs="Times New Roman" w:hAnsi="Times New Roman" w:eastAsia="Times New Roman" w:ascii="Times New Roman"/>
                <w:b/>
                <w:spacing w:val="-2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AR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İ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0"/>
                <w:szCs w:val="20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SÜ</w:t>
            </w:r>
            <w:r>
              <w:rPr>
                <w:rFonts w:cs="Times New Roman" w:hAnsi="Times New Roman" w:eastAsia="Times New Roman" w:ascii="Times New Roman"/>
                <w:b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-1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Ç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99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SI</w:t>
            </w:r>
            <w:r>
              <w:rPr>
                <w:rFonts w:cs="Times New Roman" w:hAnsi="Times New Roman" w:eastAsia="Times New Roman" w:ascii="Times New Roman"/>
                <w:b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99"/>
                <w:sz w:val="20"/>
                <w:szCs w:val="20"/>
              </w:rPr>
              <w:t>İ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99"/>
                <w:sz w:val="20"/>
                <w:szCs w:val="20"/>
              </w:rPr>
              <w:t>İ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99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99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99"/>
                <w:sz w:val="20"/>
                <w:szCs w:val="20"/>
              </w:rPr>
              <w:t>İ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9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RA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RU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ind w:left="4119" w:right="5421"/>
            </w:pPr>
            <w:r>
              <w:rPr>
                <w:rFonts w:cs="Times New Roman" w:hAnsi="Times New Roman" w:eastAsia="Times New Roman" w:ascii="Times New Roman"/>
                <w:b/>
                <w:spacing w:val="-1"/>
                <w:w w:val="99"/>
                <w:sz w:val="20"/>
                <w:szCs w:val="20"/>
              </w:rPr>
              <w:t>BE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99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AN</w:t>
            </w:r>
            <w:r>
              <w:rPr>
                <w:rFonts w:cs="Times New Roman" w:hAnsi="Times New Roman" w:eastAsia="Times New Roman" w:ascii="Times New Roman"/>
                <w:b/>
                <w:spacing w:val="-2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99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99"/>
                <w:sz w:val="20"/>
                <w:szCs w:val="20"/>
              </w:rPr>
              <w:t>EL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İ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18"/>
                <w:szCs w:val="18"/>
              </w:rPr>
              <w:jc w:val="left"/>
              <w:spacing w:before="10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2303"/>
            </w:pPr>
            <w:r>
              <w:rPr>
                <w:rFonts w:cs="Times New Roman" w:hAnsi="Times New Roman" w:eastAsia="Times New Roman" w:ascii="Times New Roman"/>
                <w:b/>
                <w:spacing w:val="-1"/>
                <w:w w:val="94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94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94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94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94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94"/>
                <w:sz w:val="20"/>
                <w:szCs w:val="20"/>
              </w:rPr>
              <w:t>İ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4"/>
                <w:sz w:val="20"/>
                <w:szCs w:val="20"/>
              </w:rPr>
              <w:t>Z</w:t>
            </w:r>
            <w:r>
              <w:rPr>
                <w:rFonts w:cs="Times New Roman" w:hAnsi="Times New Roman" w:eastAsia="Times New Roman" w:ascii="Times New Roman"/>
                <w:b/>
                <w:spacing w:val="27"/>
                <w:w w:val="94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94"/>
                <w:sz w:val="20"/>
                <w:szCs w:val="20"/>
              </w:rPr>
              <w:t>UY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94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94"/>
                <w:sz w:val="20"/>
                <w:szCs w:val="20"/>
              </w:rPr>
              <w:t>AR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4"/>
                <w:sz w:val="20"/>
                <w:szCs w:val="20"/>
              </w:rPr>
              <w:t>LIKL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94"/>
                <w:sz w:val="20"/>
                <w:szCs w:val="20"/>
              </w:rPr>
              <w:t>AR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4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38"/>
                <w:w w:val="94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94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94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94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94"/>
                <w:sz w:val="20"/>
                <w:szCs w:val="20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4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94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94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94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4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46"/>
                <w:w w:val="94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94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94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4"/>
                <w:sz w:val="20"/>
                <w:szCs w:val="20"/>
              </w:rPr>
              <w:t>ST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94"/>
                <w:sz w:val="20"/>
                <w:szCs w:val="20"/>
              </w:rPr>
              <w:t>İ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4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94"/>
                <w:sz w:val="20"/>
                <w:szCs w:val="20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4"/>
                <w:sz w:val="20"/>
                <w:szCs w:val="20"/>
              </w:rPr>
              <w:t>SÜ</w:t>
            </w:r>
            <w:r>
              <w:rPr>
                <w:rFonts w:cs="Times New Roman" w:hAnsi="Times New Roman" w:eastAsia="Times New Roman" w:ascii="Times New Roman"/>
                <w:b/>
                <w:spacing w:val="35"/>
                <w:w w:val="94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ÜDÜR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0"/>
                <w:szCs w:val="20"/>
              </w:rPr>
              <w:t>Ğ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Ü’NE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85" w:hRule="exact"/>
        </w:trPr>
        <w:tc>
          <w:tcPr>
            <w:tcW w:w="11244" w:type="dxa"/>
            <w:gridSpan w:val="2"/>
            <w:tcBorders>
              <w:top w:val="single" w:sz="6" w:space="0" w:color="666666"/>
              <w:left w:val="single" w:sz="18" w:space="0" w:color="000000"/>
              <w:bottom w:val="single" w:sz="6" w:space="0" w:color="D9DADA"/>
              <w:right w:val="single" w:sz="18" w:space="0" w:color="000000"/>
            </w:tcBorders>
            <w:shd w:val="clear" w:color="auto" w:fill="D9DADA"/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21"/>
              <w:ind w:left="4577" w:right="4531"/>
            </w:pPr>
            <w:r>
              <w:rPr>
                <w:rFonts w:cs="Times New Roman" w:hAnsi="Times New Roman" w:eastAsia="Times New Roman" w:ascii="Times New Roman"/>
                <w:b/>
                <w:spacing w:val="-1"/>
                <w:w w:val="99"/>
                <w:sz w:val="20"/>
                <w:szCs w:val="20"/>
              </w:rPr>
              <w:t>Ö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99"/>
                <w:sz w:val="20"/>
                <w:szCs w:val="20"/>
              </w:rPr>
              <w:t>Ğ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İ</w:t>
            </w:r>
            <w:r>
              <w:rPr>
                <w:rFonts w:cs="Times New Roman" w:hAnsi="Times New Roman" w:eastAsia="Times New Roman" w:ascii="Times New Roman"/>
                <w:b/>
                <w:spacing w:val="-2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99"/>
                <w:sz w:val="20"/>
                <w:szCs w:val="20"/>
              </w:rPr>
              <w:t>Bİ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99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99"/>
                <w:sz w:val="20"/>
                <w:szCs w:val="20"/>
              </w:rPr>
              <w:t>GİL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Rİ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42" w:hRule="exact"/>
        </w:trPr>
        <w:tc>
          <w:tcPr>
            <w:tcW w:w="3956" w:type="dxa"/>
            <w:tcBorders>
              <w:top w:val="single" w:sz="6" w:space="0" w:color="D9DADA"/>
              <w:left w:val="single" w:sz="18" w:space="0" w:color="000000"/>
              <w:bottom w:val="single" w:sz="15" w:space="0" w:color="D9DADA"/>
              <w:right w:val="single" w:sz="6" w:space="0" w:color="666666"/>
            </w:tcBorders>
            <w:shd w:val="clear" w:color="auto" w:fill="D9DADA"/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0"/>
              <w:ind w:left="129"/>
            </w:pP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dı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oya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288" w:type="dxa"/>
            <w:tcBorders>
              <w:top w:val="single" w:sz="6" w:space="0" w:color="D9DADA"/>
              <w:left w:val="single" w:sz="6" w:space="0" w:color="666666"/>
              <w:bottom w:val="single" w:sz="6" w:space="0" w:color="666666"/>
              <w:right w:val="single" w:sz="18" w:space="0" w:color="000000"/>
            </w:tcBorders>
          </w:tcPr>
          <w:p/>
        </w:tc>
      </w:tr>
      <w:tr>
        <w:trPr>
          <w:trHeight w:val="331" w:hRule="exact"/>
        </w:trPr>
        <w:tc>
          <w:tcPr>
            <w:tcW w:w="3956" w:type="dxa"/>
            <w:tcBorders>
              <w:top w:val="single" w:sz="15" w:space="0" w:color="D9DADA"/>
              <w:left w:val="single" w:sz="18" w:space="0" w:color="000000"/>
              <w:bottom w:val="single" w:sz="6" w:space="0" w:color="666666"/>
              <w:right w:val="single" w:sz="6" w:space="0" w:color="666666"/>
            </w:tcBorders>
            <w:shd w:val="clear" w:color="auto" w:fill="D9DADA"/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25"/>
              <w:ind w:left="129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Ö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ğ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renci</w:t>
            </w:r>
            <w:r>
              <w:rPr>
                <w:rFonts w:cs="Times New Roman" w:hAnsi="Times New Roman" w:eastAsia="Times New Roman" w:ascii="Times New Roman"/>
                <w:b/>
                <w:spacing w:val="-2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2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18" w:space="0" w:color="000000"/>
            </w:tcBorders>
          </w:tcPr>
          <w:p/>
        </w:tc>
      </w:tr>
      <w:tr>
        <w:trPr>
          <w:trHeight w:val="331" w:hRule="exact"/>
        </w:trPr>
        <w:tc>
          <w:tcPr>
            <w:tcW w:w="3956" w:type="dxa"/>
            <w:tcBorders>
              <w:top w:val="single" w:sz="6" w:space="0" w:color="666666"/>
              <w:left w:val="single" w:sz="18" w:space="0" w:color="000000"/>
              <w:bottom w:val="single" w:sz="6" w:space="0" w:color="666666"/>
              <w:right w:val="single" w:sz="6" w:space="0" w:color="666666"/>
            </w:tcBorders>
            <w:shd w:val="clear" w:color="auto" w:fill="D9DADA"/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40"/>
              <w:ind w:left="129"/>
            </w:pP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1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Ana</w:t>
            </w:r>
            <w:r>
              <w:rPr>
                <w:rFonts w:cs="Times New Roman" w:hAnsi="Times New Roman" w:eastAsia="Times New Roman" w:ascii="Times New Roman"/>
                <w:b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il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1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2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18" w:space="0" w:color="000000"/>
            </w:tcBorders>
          </w:tcPr>
          <w:p/>
        </w:tc>
      </w:tr>
      <w:tr>
        <w:trPr>
          <w:trHeight w:val="336" w:hRule="exact"/>
        </w:trPr>
        <w:tc>
          <w:tcPr>
            <w:tcW w:w="3956" w:type="dxa"/>
            <w:tcBorders>
              <w:top w:val="single" w:sz="6" w:space="0" w:color="666666"/>
              <w:left w:val="single" w:sz="18" w:space="0" w:color="000000"/>
              <w:bottom w:val="single" w:sz="6" w:space="0" w:color="666666"/>
              <w:right w:val="single" w:sz="6" w:space="0" w:color="666666"/>
            </w:tcBorders>
            <w:shd w:val="clear" w:color="auto" w:fill="D9DADA"/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45"/>
              <w:ind w:left="129"/>
            </w:pP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og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mı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2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18" w:space="0" w:color="000000"/>
            </w:tcBorders>
          </w:tcPr>
          <w:p/>
        </w:tc>
      </w:tr>
      <w:tr>
        <w:trPr>
          <w:trHeight w:val="331" w:hRule="exact"/>
        </w:trPr>
        <w:tc>
          <w:tcPr>
            <w:tcW w:w="3956" w:type="dxa"/>
            <w:tcBorders>
              <w:top w:val="single" w:sz="6" w:space="0" w:color="666666"/>
              <w:left w:val="single" w:sz="18" w:space="0" w:color="000000"/>
              <w:bottom w:val="single" w:sz="6" w:space="0" w:color="666666"/>
              <w:right w:val="single" w:sz="6" w:space="0" w:color="666666"/>
            </w:tcBorders>
            <w:shd w:val="clear" w:color="auto" w:fill="D9DADA"/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40"/>
              <w:ind w:left="129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ın</w:t>
            </w:r>
            <w:r>
              <w:rPr>
                <w:rFonts w:cs="Times New Roman" w:hAnsi="Times New Roman" w:eastAsia="Times New Roman" w:ascii="Times New Roman"/>
                <w:b/>
                <w:spacing w:val="-2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0"/>
                <w:szCs w:val="20"/>
              </w:rPr>
              <w:t>ü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2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18" w:space="0" w:color="000000"/>
            </w:tcBorders>
          </w:tcPr>
          <w:p/>
        </w:tc>
      </w:tr>
      <w:tr>
        <w:trPr>
          <w:trHeight w:val="331" w:hRule="exact"/>
        </w:trPr>
        <w:tc>
          <w:tcPr>
            <w:tcW w:w="3956" w:type="dxa"/>
            <w:tcBorders>
              <w:top w:val="single" w:sz="6" w:space="0" w:color="666666"/>
              <w:left w:val="single" w:sz="18" w:space="0" w:color="000000"/>
              <w:bottom w:val="single" w:sz="6" w:space="0" w:color="666666"/>
              <w:right w:val="single" w:sz="6" w:space="0" w:color="666666"/>
            </w:tcBorders>
            <w:shd w:val="clear" w:color="auto" w:fill="D9DADA"/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8"/>
              <w:ind w:left="129"/>
            </w:pP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ş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nı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va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b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dı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oya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2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18" w:space="0" w:color="000000"/>
            </w:tcBorders>
          </w:tcPr>
          <w:p/>
        </w:tc>
      </w:tr>
      <w:tr>
        <w:trPr>
          <w:trHeight w:val="713" w:hRule="exact"/>
        </w:trPr>
        <w:tc>
          <w:tcPr>
            <w:tcW w:w="3956" w:type="dxa"/>
            <w:tcBorders>
              <w:top w:val="single" w:sz="6" w:space="0" w:color="666666"/>
              <w:left w:val="single" w:sz="18" w:space="0" w:color="000000"/>
              <w:bottom w:val="single" w:sz="6" w:space="0" w:color="666666"/>
              <w:right w:val="single" w:sz="6" w:space="0" w:color="666666"/>
            </w:tcBorders>
            <w:shd w:val="clear" w:color="auto" w:fill="D9DADA"/>
          </w:tcPr>
          <w:p>
            <w:pPr>
              <w:rPr>
                <w:sz w:val="22"/>
                <w:szCs w:val="22"/>
              </w:rPr>
              <w:jc w:val="left"/>
              <w:spacing w:before="12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129"/>
            </w:pP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ez</w:t>
            </w:r>
            <w:r>
              <w:rPr>
                <w:rFonts w:cs="Times New Roman" w:hAnsi="Times New Roman" w:eastAsia="Times New Roman" w:ascii="Times New Roman"/>
                <w:b/>
                <w:spacing w:val="-1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şlı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ğ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2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18" w:space="0" w:color="000000"/>
            </w:tcBorders>
          </w:tcPr>
          <w:p/>
        </w:tc>
      </w:tr>
      <w:tr>
        <w:trPr>
          <w:trHeight w:val="384" w:hRule="exact"/>
        </w:trPr>
        <w:tc>
          <w:tcPr>
            <w:tcW w:w="3956" w:type="dxa"/>
            <w:tcBorders>
              <w:top w:val="single" w:sz="6" w:space="0" w:color="666666"/>
              <w:left w:val="single" w:sz="18" w:space="0" w:color="000000"/>
              <w:bottom w:val="single" w:sz="6" w:space="0" w:color="666666"/>
              <w:right w:val="single" w:sz="6" w:space="0" w:color="666666"/>
            </w:tcBorders>
            <w:shd w:val="clear" w:color="auto" w:fill="D9DADA"/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4"/>
              <w:ind w:left="129"/>
            </w:pPr>
            <w:r>
              <w:rPr>
                <w:rFonts w:cs="Times New Roman" w:hAnsi="Times New Roman" w:eastAsia="Times New Roman" w:ascii="Times New Roman"/>
                <w:b/>
                <w:spacing w:val="-1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urni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8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Ö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dev</w:t>
            </w:r>
            <w:r>
              <w:rPr>
                <w:rFonts w:cs="Times New Roman" w:hAnsi="Times New Roman" w:eastAsia="Times New Roman" w:ascii="Times New Roman"/>
                <w:b/>
                <w:spacing w:val="-2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2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18" w:space="0" w:color="000000"/>
            </w:tcBorders>
          </w:tcPr>
          <w:p/>
        </w:tc>
      </w:tr>
      <w:tr>
        <w:trPr>
          <w:trHeight w:val="8663" w:hRule="exact"/>
        </w:trPr>
        <w:tc>
          <w:tcPr>
            <w:tcW w:w="11244" w:type="dxa"/>
            <w:gridSpan w:val="2"/>
            <w:tcBorders>
              <w:top w:val="nil" w:sz="6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6"/>
                <w:szCs w:val="26"/>
              </w:rPr>
              <w:jc w:val="left"/>
              <w:spacing w:before="3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both"/>
              <w:spacing w:lineRule="auto" w:line="275"/>
              <w:ind w:left="64" w:right="-26" w:firstLine="42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ş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ğ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eli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tilen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tez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çalı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ş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ın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Ka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ı,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Gi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ş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c)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ö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ü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onu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ç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ş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lam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120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alık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ş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itin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lı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al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it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pro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al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ili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ler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ü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ü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ez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Ç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alı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ş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iji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allik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Alı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lla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ıl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gu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’n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eli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ilt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ele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eler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gu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ış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lan</w:t>
            </w:r>
            <w:r>
              <w:rPr>
                <w:rFonts w:cs="Times New Roman" w:hAnsi="Times New Roman" w:eastAsia="Times New Roman" w:ascii="Times New Roman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unu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lan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gör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e,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tez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dön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em</w:t>
            </w:r>
            <w:r>
              <w:rPr>
                <w:rFonts w:cs="Times New Roman" w:hAnsi="Times New Roman" w:eastAsia="Times New Roman" w:ascii="Times New Roman"/>
                <w:spacing w:val="-1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je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-1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ze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lik</w:t>
            </w:r>
            <w:r>
              <w:rPr>
                <w:rFonts w:cs="Times New Roman" w:hAnsi="Times New Roman" w:eastAsia="Times New Roman" w:ascii="Times New Roman"/>
                <w:spacing w:val="-1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ı;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1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49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alı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tılar</w:t>
            </w:r>
            <w:r>
              <w:rPr>
                <w:rFonts w:cs="Times New Roman" w:hAnsi="Times New Roman" w:eastAsia="Times New Roman" w:ascii="Times New Roman"/>
                <w:spacing w:val="-1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iç</w:t>
            </w:r>
            <w:r>
              <w:rPr>
                <w:rFonts w:cs="Times New Roman" w:hAnsi="Times New Roman" w:eastAsia="Times New Roman" w:ascii="Times New Roman"/>
                <w:spacing w:val="-1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%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....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49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alı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tılar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il</w:t>
            </w:r>
            <w:r>
              <w:rPr>
                <w:rFonts w:cs="Times New Roman" w:hAnsi="Times New Roman" w:eastAsia="Times New Roman" w:ascii="Times New Roman"/>
                <w:spacing w:val="3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%</w:t>
            </w:r>
            <w:r>
              <w:rPr>
                <w:rFonts w:cs="Times New Roman" w:hAnsi="Times New Roman" w:eastAsia="Times New Roman" w:ascii="Times New Roman"/>
                <w:spacing w:val="-2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.....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2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’d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r.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15"/>
                <w:szCs w:val="15"/>
              </w:rPr>
              <w:jc w:val="left"/>
              <w:spacing w:before="9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424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Da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ş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-14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ta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-17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ygu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8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-1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eçe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ek</w:t>
            </w:r>
            <w:r>
              <w:rPr>
                <w:rFonts w:cs="Times New Roman" w:hAnsi="Times New Roman" w:eastAsia="Times New Roman" w:ascii="Times New Roman"/>
                <w:spacing w:val="-17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ş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etle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eli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14"/>
                <w:szCs w:val="14"/>
              </w:rPr>
              <w:jc w:val="left"/>
              <w:spacing w:before="9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64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3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ze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lik</w:t>
            </w:r>
            <w:r>
              <w:rPr>
                <w:rFonts w:cs="Times New Roman" w:hAnsi="Times New Roman" w:eastAsia="Times New Roman" w:ascii="Times New Roman"/>
                <w:spacing w:val="-1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eli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itle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ş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yo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e;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8"/>
              <w:ind w:left="494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1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ın</w:t>
            </w:r>
            <w:r>
              <w:rPr>
                <w:rFonts w:cs="Times New Roman" w:hAnsi="Times New Roman" w:eastAsia="Times New Roman" w:ascii="Times New Roman"/>
                <w:spacing w:val="-1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-1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unu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ez</w:t>
            </w:r>
            <w:r>
              <w:rPr>
                <w:rFonts w:cs="Times New Roman" w:hAnsi="Times New Roman" w:eastAsia="Times New Roman" w:ascii="Times New Roman"/>
                <w:spacing w:val="-1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Ç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şm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14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j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allik</w:t>
            </w:r>
            <w:r>
              <w:rPr>
                <w:rFonts w:cs="Times New Roman" w:hAnsi="Times New Roman" w:eastAsia="Times New Roman" w:ascii="Times New Roman"/>
                <w:spacing w:val="-1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poru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’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nu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4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oğ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ğun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on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15"/>
                <w:szCs w:val="15"/>
              </w:rPr>
              <w:jc w:val="left"/>
              <w:spacing w:before="4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right"/>
              <w:ind w:right="191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2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98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2"/>
                <w:w w:val="98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98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98"/>
                <w:sz w:val="20"/>
                <w:szCs w:val="20"/>
              </w:rPr>
              <w:t>z</w:t>
            </w:r>
            <w:r>
              <w:rPr>
                <w:rFonts w:cs="Times New Roman" w:hAnsi="Times New Roman" w:eastAsia="Times New Roman" w:ascii="Times New Roman"/>
                <w:spacing w:val="-4"/>
                <w:w w:val="98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98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98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5"/>
                <w:w w:val="98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98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0"/>
                <w:w w:val="98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98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98"/>
                <w:sz w:val="20"/>
                <w:szCs w:val="20"/>
              </w:rPr>
              <w:t>ra</w:t>
            </w:r>
            <w:r>
              <w:rPr>
                <w:rFonts w:cs="Times New Roman" w:hAnsi="Times New Roman" w:eastAsia="Times New Roman" w:ascii="Times New Roman"/>
                <w:spacing w:val="-1"/>
                <w:w w:val="98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98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98"/>
                <w:sz w:val="20"/>
                <w:szCs w:val="20"/>
              </w:rPr>
              <w:t>ar</w:t>
            </w:r>
            <w:r>
              <w:rPr>
                <w:rFonts w:cs="Times New Roman" w:hAnsi="Times New Roman" w:eastAsia="Times New Roman" w:ascii="Times New Roman"/>
                <w:spacing w:val="0"/>
                <w:w w:val="98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12"/>
                <w:w w:val="98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98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2"/>
                <w:w w:val="98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98"/>
                <w:sz w:val="20"/>
                <w:szCs w:val="20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-2"/>
                <w:w w:val="98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98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98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98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98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98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6"/>
                <w:w w:val="98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98"/>
                <w:sz w:val="20"/>
                <w:szCs w:val="20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-1"/>
                <w:w w:val="98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3"/>
                <w:w w:val="98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98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98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98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98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98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0"/>
                <w:w w:val="98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98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98"/>
                <w:sz w:val="20"/>
                <w:szCs w:val="20"/>
              </w:rPr>
              <w:t>ş</w:t>
            </w:r>
            <w:r>
              <w:rPr>
                <w:rFonts w:cs="Times New Roman" w:hAnsi="Times New Roman" w:eastAsia="Times New Roman" w:ascii="Times New Roman"/>
                <w:spacing w:val="-3"/>
                <w:w w:val="98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1"/>
                <w:w w:val="98"/>
                <w:sz w:val="20"/>
                <w:szCs w:val="20"/>
              </w:rPr>
              <w:t>yo</w:t>
            </w:r>
            <w:r>
              <w:rPr>
                <w:rFonts w:cs="Times New Roman" w:hAnsi="Times New Roman" w:eastAsia="Times New Roman" w:ascii="Times New Roman"/>
                <w:spacing w:val="-2"/>
                <w:w w:val="98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98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12"/>
                <w:w w:val="98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98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98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98"/>
                <w:sz w:val="20"/>
                <w:szCs w:val="20"/>
              </w:rPr>
              <w:t>ca</w:t>
            </w:r>
            <w:r>
              <w:rPr>
                <w:rFonts w:cs="Times New Roman" w:hAnsi="Times New Roman" w:eastAsia="Times New Roman" w:ascii="Times New Roman"/>
                <w:spacing w:val="0"/>
                <w:w w:val="98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2"/>
                <w:w w:val="98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98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98"/>
                <w:sz w:val="20"/>
                <w:szCs w:val="20"/>
              </w:rPr>
              <w:t>ez</w:t>
            </w:r>
            <w:r>
              <w:rPr>
                <w:rFonts w:cs="Times New Roman" w:hAnsi="Times New Roman" w:eastAsia="Times New Roman" w:ascii="Times New Roman"/>
                <w:spacing w:val="-3"/>
                <w:w w:val="98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spacing w:val="-1"/>
                <w:w w:val="98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98"/>
                <w:sz w:val="20"/>
                <w:szCs w:val="20"/>
              </w:rPr>
              <w:t>ö</w:t>
            </w:r>
            <w:r>
              <w:rPr>
                <w:rFonts w:cs="Times New Roman" w:hAnsi="Times New Roman" w:eastAsia="Times New Roman" w:ascii="Times New Roman"/>
                <w:spacing w:val="-1"/>
                <w:w w:val="98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98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98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9"/>
                <w:w w:val="98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98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98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4"/>
                <w:w w:val="98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98"/>
                <w:sz w:val="20"/>
                <w:szCs w:val="20"/>
              </w:rPr>
              <w:t>j</w:t>
            </w:r>
            <w:r>
              <w:rPr>
                <w:rFonts w:cs="Times New Roman" w:hAnsi="Times New Roman" w:eastAsia="Times New Roman" w:ascii="Times New Roman"/>
                <w:spacing w:val="-2"/>
                <w:w w:val="98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98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98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0"/>
                <w:w w:val="98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98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98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98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98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3"/>
                <w:w w:val="98"/>
                <w:sz w:val="20"/>
                <w:szCs w:val="20"/>
              </w:rPr>
              <w:t>ş</w:t>
            </w:r>
            <w:r>
              <w:rPr>
                <w:rFonts w:cs="Times New Roman" w:hAnsi="Times New Roman" w:eastAsia="Times New Roman" w:ascii="Times New Roman"/>
                <w:spacing w:val="-1"/>
                <w:w w:val="98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2"/>
                <w:w w:val="98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98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98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10"/>
                <w:w w:val="98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98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98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98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-1"/>
                <w:w w:val="98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2"/>
                <w:w w:val="98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98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3"/>
                <w:w w:val="98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98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2"/>
                <w:w w:val="98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98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98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3"/>
                <w:w w:val="98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98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2"/>
                <w:w w:val="98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98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98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1"/>
                <w:w w:val="98"/>
                <w:sz w:val="20"/>
                <w:szCs w:val="20"/>
              </w:rPr>
              <w:t>ğ</w:t>
            </w:r>
            <w:r>
              <w:rPr>
                <w:rFonts w:cs="Times New Roman" w:hAnsi="Times New Roman" w:eastAsia="Times New Roman" w:ascii="Times New Roman"/>
                <w:spacing w:val="0"/>
                <w:w w:val="98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6"/>
                <w:w w:val="98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98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2"/>
                <w:w w:val="98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98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98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3"/>
                <w:w w:val="98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98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1"/>
                <w:w w:val="98"/>
                <w:sz w:val="20"/>
                <w:szCs w:val="20"/>
              </w:rPr>
              <w:t>nd</w:t>
            </w:r>
            <w:r>
              <w:rPr>
                <w:rFonts w:cs="Times New Roman" w:hAnsi="Times New Roman" w:eastAsia="Times New Roman" w:ascii="Times New Roman"/>
                <w:spacing w:val="0"/>
                <w:w w:val="98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8"/>
                <w:w w:val="98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is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;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15"/>
                <w:szCs w:val="15"/>
              </w:rPr>
              <w:jc w:val="left"/>
              <w:spacing w:before="9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495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ın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1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sun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ez</w:t>
            </w:r>
            <w:r>
              <w:rPr>
                <w:rFonts w:cs="Times New Roman" w:hAnsi="Times New Roman" w:eastAsia="Times New Roman" w:ascii="Times New Roman"/>
                <w:spacing w:val="1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Ç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şm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iji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allik</w:t>
            </w:r>
            <w:r>
              <w:rPr>
                <w:rFonts w:cs="Times New Roman" w:hAnsi="Times New Roman" w:eastAsia="Times New Roman" w:ascii="Times New Roman"/>
                <w:spacing w:val="1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poru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’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doğ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ğun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lar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gu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’n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1"/>
              <w:ind w:left="424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öng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ö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rü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len</w:t>
            </w:r>
            <w:r>
              <w:rPr>
                <w:rFonts w:cs="Times New Roman" w:hAnsi="Times New Roman" w:eastAsia="Times New Roman" w:ascii="Times New Roman"/>
                <w:spacing w:val="-12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yü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z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elik</w:t>
            </w:r>
            <w:r>
              <w:rPr>
                <w:rFonts w:cs="Times New Roman" w:hAnsi="Times New Roman" w:eastAsia="Times New Roman" w:ascii="Times New Roman"/>
                <w:spacing w:val="-1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98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98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1"/>
                <w:w w:val="98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98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1"/>
                <w:w w:val="98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98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98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98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98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1"/>
                <w:w w:val="98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98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0"/>
                <w:w w:val="98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98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ş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ıl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ş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1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ş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ğ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çe</w:t>
            </w:r>
            <w:r>
              <w:rPr>
                <w:rFonts w:cs="Times New Roman" w:hAnsi="Times New Roman" w:eastAsia="Times New Roman" w:ascii="Times New Roman"/>
                <w:spacing w:val="-1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ile</w:t>
            </w:r>
            <w:r>
              <w:rPr>
                <w:rFonts w:cs="Times New Roman" w:hAnsi="Times New Roman" w:eastAsia="Times New Roman" w:ascii="Times New Roman"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al</w:t>
            </w:r>
            <w:r>
              <w:rPr>
                <w:rFonts w:cs="Times New Roman" w:hAnsi="Times New Roman" w:eastAsia="Times New Roman" w:ascii="Times New Roman"/>
                <w:spacing w:val="-1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ğ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11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nd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5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du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ğ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424"/>
            </w:pP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ere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çe: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16"/>
                <w:szCs w:val="16"/>
              </w:rPr>
              <w:jc w:val="left"/>
              <w:spacing w:before="2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424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ze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lik</w:t>
            </w:r>
            <w:r>
              <w:rPr>
                <w:rFonts w:cs="Times New Roman" w:hAnsi="Times New Roman" w:eastAsia="Times New Roman" w:ascii="Times New Roman"/>
                <w:spacing w:val="-1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1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yuk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3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ö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ç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tle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-1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ş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ğ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1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altı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ca</w:t>
            </w:r>
            <w:r>
              <w:rPr>
                <w:rFonts w:cs="Times New Roman" w:hAnsi="Times New Roman" w:eastAsia="Times New Roman" w:ascii="Times New Roman"/>
                <w:spacing w:val="-1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ş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1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İ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ili</w:t>
            </w:r>
            <w:r>
              <w:rPr>
                <w:rFonts w:cs="Times New Roman" w:hAnsi="Times New Roman" w:eastAsia="Times New Roman" w:ascii="Times New Roman"/>
                <w:spacing w:val="-1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tezin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iji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allik</w:t>
            </w:r>
            <w:r>
              <w:rPr>
                <w:rFonts w:cs="Times New Roman" w:hAnsi="Times New Roman" w:eastAsia="Times New Roman" w:ascii="Times New Roman"/>
                <w:spacing w:val="-1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duğ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4"/>
              <w:ind w:left="64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6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right"/>
              <w:ind w:right="1850"/>
            </w:pPr>
            <w:r>
              <w:rPr>
                <w:rFonts w:cs="Times New Roman" w:hAnsi="Times New Roman" w:eastAsia="Times New Roman" w:ascii="Times New Roman"/>
                <w:spacing w:val="-4"/>
                <w:w w:val="95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2"/>
                <w:w w:val="95"/>
                <w:sz w:val="20"/>
                <w:szCs w:val="20"/>
              </w:rPr>
              <w:t>1/0</w:t>
            </w:r>
            <w:r>
              <w:rPr>
                <w:rFonts w:cs="Times New Roman" w:hAnsi="Times New Roman" w:eastAsia="Times New Roman" w:ascii="Times New Roman"/>
                <w:spacing w:val="-4"/>
                <w:w w:val="95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95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spacing w:val="-2"/>
                <w:w w:val="95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4"/>
                <w:w w:val="95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2"/>
                <w:w w:val="95"/>
                <w:sz w:val="20"/>
                <w:szCs w:val="20"/>
              </w:rPr>
              <w:t>17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1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right"/>
              <w:ind w:right="1643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ş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-2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za)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sectPr>
          <w:pgMar w:footer="0" w:header="0" w:top="360" w:bottom="280" w:left="380" w:right="400"/>
          <w:footerReference w:type="default" r:id="rId48"/>
          <w:pgSz w:w="12260" w:h="15860"/>
        </w:sectPr>
      </w:pP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6"/>
        <w:ind w:left="218" w:right="-56"/>
      </w:pP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EK</w:t>
      </w:r>
      <w:r>
        <w:rPr>
          <w:rFonts w:cs="Times New Roman" w:hAnsi="Times New Roman" w:eastAsia="Times New Roman" w:ascii="Times New Roman"/>
          <w:b/>
          <w:spacing w:val="-6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10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8" w:lineRule="exact" w:line="140"/>
      </w:pPr>
      <w:r>
        <w:br w:type="column"/>
      </w: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260"/>
        <w:sectPr>
          <w:pgMar w:footer="0" w:header="0" w:top="460" w:bottom="280" w:left="840" w:right="740"/>
          <w:footerReference w:type="default" r:id="rId51"/>
          <w:pgSz w:w="12260" w:h="15860"/>
          <w:cols w:num="2" w:equalWidth="off">
            <w:col w:w="862" w:space="3609"/>
            <w:col w:w="6209"/>
          </w:cols>
        </w:sectPr>
      </w:pPr>
      <w:r>
        <w:rPr>
          <w:rFonts w:cs="Times New Roman" w:hAnsi="Times New Roman" w:eastAsia="Times New Roman" w:ascii="Times New Roman"/>
          <w:b/>
          <w:spacing w:val="-2"/>
          <w:w w:val="100"/>
          <w:position w:val="-1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-3"/>
          <w:w w:val="100"/>
          <w:position w:val="-1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b/>
          <w:spacing w:val="-2"/>
          <w:w w:val="100"/>
          <w:position w:val="-1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-3"/>
          <w:w w:val="100"/>
          <w:position w:val="-1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b/>
          <w:spacing w:val="-4"/>
          <w:w w:val="100"/>
          <w:position w:val="-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2"/>
          <w:w w:val="100"/>
          <w:position w:val="-1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-5"/>
          <w:w w:val="100"/>
          <w:position w:val="-1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-2"/>
          <w:w w:val="100"/>
          <w:position w:val="-1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-2"/>
          <w:w w:val="100"/>
          <w:position w:val="-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pict>
          <v:group style="position:absolute;margin-left:23.95pt;margin-top:22.87pt;width:564.58pt;height:739.78pt;mso-position-horizontal-relative:page;mso-position-vertical-relative:page;z-index:-2381" coordorigin="479,457" coordsize="11292,14796">
            <v:group style="position:absolute;left:523;top:502;width:11203;height:0" coordorigin="523,502" coordsize="11203,0">
              <v:shape style="position:absolute;left:523;top:502;width:11203;height:0" coordorigin="523,502" coordsize="11203,0" path="m523,502l11726,502e" filled="f" stroked="t" strokeweight="2.26pt" strokecolor="#000000">
                <v:path arrowok="t"/>
              </v:shape>
              <v:group style="position:absolute;left:502;top:480;width:0;height:14750" coordorigin="502,480" coordsize="0,14750">
                <v:shape style="position:absolute;left:502;top:480;width:0;height:14750" coordorigin="502,480" coordsize="0,14750" path="m502,480l502,15230e" filled="f" stroked="t" strokeweight="2.26pt" strokecolor="#000000">
                  <v:path arrowok="t"/>
                </v:shape>
                <v:group style="position:absolute;left:11748;top:480;width:0;height:14750" coordorigin="11748,480" coordsize="0,14750">
                  <v:shape style="position:absolute;left:11748;top:480;width:0;height:14750" coordorigin="11748,480" coordsize="0,14750" path="m11748,480l11748,15230e" filled="f" stroked="t" strokeweight="2.26pt" strokecolor="#000000">
                    <v:path arrowok="t"/>
                  </v:shape>
                  <v:group style="position:absolute;left:523;top:15209;width:11203;height:0" coordorigin="523,15209" coordsize="11203,0">
                    <v:shape style="position:absolute;left:523;top:15209;width:11203;height:0" coordorigin="523,15209" coordsize="11203,0" path="m523,15209l11726,15209e" filled="f" stroked="t" strokeweight="2.26pt" strokecolor="#000000">
                      <v:path arrowok="t"/>
                    </v:shape>
                  </v:group>
                </v:group>
              </v:group>
            </v:group>
            <w10:wrap type="none"/>
          </v:group>
        </w:pict>
      </w: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29" w:lineRule="auto" w:line="360"/>
        <w:ind w:left="432" w:right="152"/>
      </w:pPr>
      <w:r>
        <w:rPr>
          <w:rFonts w:cs="Times New Roman" w:hAnsi="Times New Roman" w:eastAsia="Times New Roman" w:ascii="Times New Roman"/>
          <w:b/>
          <w:spacing w:val="-2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b/>
          <w:spacing w:val="-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-2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b/>
          <w:spacing w:val="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b/>
          <w:spacing w:val="-3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2"/>
          <w:sz w:val="24"/>
          <w:szCs w:val="24"/>
        </w:rPr>
        <w:t>.............................................................................................................................................................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b/>
          <w:spacing w:val="-4"/>
          <w:sz w:val="24"/>
          <w:szCs w:val="24"/>
        </w:rPr>
        <w:t>ii</w:t>
      </w:r>
      <w:r>
        <w:rPr>
          <w:rFonts w:cs="Times New Roman" w:hAnsi="Times New Roman" w:eastAsia="Times New Roman" w:ascii="Times New Roman"/>
          <w:b/>
          <w:spacing w:val="-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............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.......................................................................................................................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spacing w:val="-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iii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ÖZE</w:t>
      </w:r>
      <w:r>
        <w:rPr>
          <w:rFonts w:cs="Times New Roman" w:hAnsi="Times New Roman" w:eastAsia="Times New Roman" w:ascii="Times New Roman"/>
          <w:b/>
          <w:spacing w:val="6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vi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93"/>
          <w:sz w:val="24"/>
          <w:szCs w:val="24"/>
        </w:rPr>
        <w:t>AB</w:t>
      </w:r>
      <w:r>
        <w:rPr>
          <w:rFonts w:cs="Times New Roman" w:hAnsi="Times New Roman" w:eastAsia="Times New Roman" w:ascii="Times New Roman"/>
          <w:b/>
          <w:spacing w:val="1"/>
          <w:w w:val="93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93"/>
          <w:sz w:val="24"/>
          <w:szCs w:val="24"/>
        </w:rPr>
        <w:t>TRACT</w:t>
      </w:r>
      <w:r>
        <w:rPr>
          <w:rFonts w:cs="Times New Roman" w:hAnsi="Times New Roman" w:eastAsia="Times New Roman" w:ascii="Times New Roman"/>
          <w:b/>
          <w:spacing w:val="-8"/>
          <w:w w:val="9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4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b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-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......................................................................................................................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iii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b/>
          <w:spacing w:val="-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...............................................................................................................................................................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4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4282" w:right="4405"/>
      </w:pP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İN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BÖL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uto" w:line="360"/>
        <w:ind w:left="4913" w:right="188" w:hanging="4502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II.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b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AHN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İNE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ÇIKI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I.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DAN</w:t>
      </w:r>
      <w:r>
        <w:rPr>
          <w:rFonts w:cs="Times New Roman" w:hAnsi="Times New Roman" w:eastAsia="Times New Roman" w:ascii="Times New Roman"/>
          <w:b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RA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İCİ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ADA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NIN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DURUM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before="2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149" w:right="64"/>
      </w:pP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1.1.</w:t>
      </w:r>
      <w:r>
        <w:rPr>
          <w:rFonts w:cs="Times New Roman" w:hAnsi="Times New Roman" w:eastAsia="Times New Roman" w:ascii="Times New Roman"/>
          <w:b/>
          <w:spacing w:val="-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og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ınd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…</w:t>
      </w:r>
      <w:r>
        <w:rPr>
          <w:rFonts w:cs="Times New Roman" w:hAnsi="Times New Roman" w:eastAsia="Times New Roman" w:ascii="Times New Roman"/>
          <w:spacing w:val="-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19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197" w:right="112"/>
      </w:pP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1.2.</w:t>
      </w:r>
      <w:r>
        <w:rPr>
          <w:rFonts w:cs="Times New Roman" w:hAnsi="Times New Roman" w:eastAsia="Times New Roman" w:ascii="Times New Roman"/>
          <w:b/>
          <w:spacing w:val="3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er’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Ölümünd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ilya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sı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nın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umu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…</w:t>
      </w:r>
      <w:r>
        <w:rPr>
          <w:rFonts w:cs="Times New Roman" w:hAnsi="Times New Roman" w:eastAsia="Times New Roman" w:ascii="Times New Roman"/>
          <w:spacing w:val="-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...................................................................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20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432" w:right="124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1.2.1.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ide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ip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iğ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21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432" w:right="148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1.2.2</w:t>
      </w:r>
      <w:r>
        <w:rPr>
          <w:rFonts w:cs="Times New Roman" w:hAnsi="Times New Roman" w:eastAsia="Times New Roman" w:ascii="Times New Roman"/>
          <w:b/>
          <w:spacing w:val="5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ın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ilya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Kontluğunu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sız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ara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............................................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23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492" w:right="165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1.2.3.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ip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Ad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e’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Kudüs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aç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do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Evliliği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lü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…</w:t>
      </w:r>
      <w:r>
        <w:rPr>
          <w:rFonts w:cs="Times New Roman" w:hAnsi="Times New Roman" w:eastAsia="Times New Roman" w:ascii="Times New Roman"/>
          <w:spacing w:val="-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....................................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24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77" w:right="170"/>
      </w:pP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1.3.</w:t>
      </w:r>
      <w:r>
        <w:rPr>
          <w:rFonts w:cs="Times New Roman" w:hAnsi="Times New Roman" w:eastAsia="Times New Roman" w:ascii="Times New Roman"/>
          <w:b/>
          <w:spacing w:val="3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er’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ilya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Kontluğunu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ğa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rec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…</w:t>
      </w:r>
      <w:r>
        <w:rPr>
          <w:rFonts w:cs="Times New Roman" w:hAnsi="Times New Roman" w:eastAsia="Times New Roman" w:ascii="Times New Roman"/>
          <w:spacing w:val="-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........................................................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26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432" w:right="158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1.3.1.</w:t>
      </w:r>
      <w:r>
        <w:rPr>
          <w:rFonts w:cs="Times New Roman" w:hAnsi="Times New Roman" w:eastAsia="Times New Roman" w:ascii="Times New Roman"/>
          <w:b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sınd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bl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.......................................................................................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26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432" w:right="182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1.3.2</w:t>
      </w:r>
      <w:r>
        <w:rPr>
          <w:rFonts w:cs="Times New Roman" w:hAnsi="Times New Roman" w:eastAsia="Times New Roman" w:ascii="Times New Roman"/>
          <w:b/>
          <w:spacing w:val="5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er’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ze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a’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Yön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..................................................................................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27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432" w:right="136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1.3.3.</w:t>
      </w:r>
      <w:r>
        <w:rPr>
          <w:rFonts w:cs="Times New Roman" w:hAnsi="Times New Roman" w:eastAsia="Times New Roman" w:ascii="Times New Roman"/>
          <w:b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er’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Apulia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olitik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29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432" w:right="122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1.3.4.</w:t>
      </w:r>
      <w:r>
        <w:rPr>
          <w:rFonts w:cs="Times New Roman" w:hAnsi="Times New Roman" w:eastAsia="Times New Roman" w:ascii="Times New Roman"/>
          <w:b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og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r’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…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......................................................................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30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432" w:right="2210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1.3.5.</w:t>
      </w:r>
      <w:r>
        <w:rPr>
          <w:rFonts w:cs="Times New Roman" w:hAnsi="Times New Roman" w:eastAsia="Times New Roman" w:ascii="Times New Roman"/>
          <w:b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ara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Ap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432" w:right="122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Gün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lya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................................................................................................................................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31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432" w:right="184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1.3.6.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Hono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ile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um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......................................................................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33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432" w:right="146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1.3.7.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üyük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.......................................................................................................................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34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432" w:right="153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1.3.8.</w:t>
      </w:r>
      <w:r>
        <w:rPr>
          <w:rFonts w:cs="Times New Roman" w:hAnsi="Times New Roman" w:eastAsia="Times New Roman" w:ascii="Times New Roman"/>
          <w:b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mun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ara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Pax</w:t>
      </w:r>
      <w:r>
        <w:rPr>
          <w:rFonts w:cs="Times New Roman" w:hAnsi="Times New Roman" w:eastAsia="Times New Roman" w:ascii="Times New Roman"/>
          <w:i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Du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..........................................................................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35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7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4570" w:right="4263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İN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BÖL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2873" w:right="2671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II.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ROG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İC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NOR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RA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351" w:right="199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2.1.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syon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............................................................................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38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2" w:lineRule="exact" w:line="140"/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446" w:right="1285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2.1.1.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ile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Gün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nın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Önde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</w:p>
    <w:p>
      <w:pPr>
        <w:rPr>
          <w:sz w:val="13"/>
          <w:szCs w:val="13"/>
        </w:rPr>
        <w:jc w:val="left"/>
        <w:spacing w:before="2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166"/>
      </w:pP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lı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…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39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2" w:lineRule="exact" w:line="140"/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444" w:right="227"/>
        <w:sectPr>
          <w:type w:val="continuous"/>
          <w:pgSz w:w="12260" w:h="15860"/>
          <w:pgMar w:top="1320" w:bottom="280" w:left="840" w:right="740"/>
        </w:sectPr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2.1.2.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kin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Gün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syon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…</w:t>
      </w:r>
      <w:r>
        <w:rPr>
          <w:rFonts w:cs="Times New Roman" w:hAnsi="Times New Roman" w:eastAsia="Times New Roman" w:ascii="Times New Roman"/>
          <w:spacing w:val="-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42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67"/>
        <w:ind w:left="824"/>
      </w:pPr>
      <w:r>
        <w:pict>
          <v:group style="position:absolute;margin-left:0pt;margin-top:0.0125pt;width:612.48pt;height:792.445pt;mso-position-horizontal-relative:page;mso-position-vertical-relative:page;z-index:-2380" coordorigin="0,0" coordsize="12250,15849">
            <v:group style="position:absolute;left:0;top:28;width:12209;height:0" coordorigin="0,28" coordsize="12209,0">
              <v:shape style="position:absolute;left:0;top:28;width:12209;height:0" coordorigin="0,28" coordsize="12209,0" path="m0,28l12209,28e" filled="f" stroked="t" strokeweight="2.775pt" strokecolor="#000000">
                <v:path arrowok="t"/>
              </v:shape>
              <v:group style="position:absolute;left:12209;top:33;width:41;height:0" coordorigin="12209,33" coordsize="41,0">
                <v:shape style="position:absolute;left:12209;top:33;width:41;height:0" coordorigin="12209,33" coordsize="41,0" path="m12250,33l12209,33e" filled="f" stroked="t" strokeweight="2.26pt" strokecolor="#000000">
                  <v:path arrowok="t"/>
                </v:shape>
                <v:shape style="position:absolute;left:12209;top:33;width:41;height:0" coordorigin="12209,33" coordsize="41,0" path="m12209,33l12250,33e" filled="f" stroked="t" strokeweight="2.26pt" strokecolor="#000000">
                  <v:path arrowok="t"/>
                </v:shape>
                <v:group style="position:absolute;left:22;top:43;width:0;height:15766" coordorigin="22,43" coordsize="0,15766">
                  <v:shape style="position:absolute;left:22;top:43;width:0;height:15766" coordorigin="22,43" coordsize="0,15766" path="m22,43l22,15809e" filled="f" stroked="t" strokeweight="2.26pt" strokecolor="#000000">
                    <v:path arrowok="t"/>
                  </v:shape>
                  <v:group style="position:absolute;left:12230;top:43;width:0;height:15766" coordorigin="12230,43" coordsize="0,15766">
                    <v:shape style="position:absolute;left:12230;top:43;width:0;height:15766" coordorigin="12230,43" coordsize="0,15766" path="m12230,43l12230,15809e" filled="f" stroked="t" strokeweight="2.26pt" strokecolor="#000000">
                      <v:path arrowok="t"/>
                    </v:shape>
                    <v:group style="position:absolute;left:0;top:15822;width:12250;height:0" coordorigin="0,15822" coordsize="12250,0">
                      <v:shape style="position:absolute;left:0;top:15822;width:12250;height:0" coordorigin="0,15822" coordsize="12250,0" path="m12250,15822l0,15822e" filled="f" stroked="t" strokeweight="2.715pt" strokecolor="#000000">
                        <v:path arrowok="t"/>
                      </v:shape>
                      <v:shape style="position:absolute;left:0;top:15822;width:12250;height:0" coordorigin="0,15822" coordsize="12250,0" path="m0,15822l12250,15822e" filled="f" stroked="t" strokeweight="2.715pt" strokecolor="#000000">
                        <v:path arrowok="t"/>
                      </v:shape>
                    </v:group>
                  </v:group>
                </v:group>
              </v:group>
            </v:group>
            <w10:wrap type="none"/>
          </v:group>
        </w:pic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2.1.3.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ön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Apuli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Yer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................................................................................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43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824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2.1.4.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uli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kin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...........................................................................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45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824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2.1.5.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şi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..................................................................................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46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824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2.1.6.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kin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pua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47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824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2.1.7.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ilya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ye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Mü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sınd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liş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kil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..............................................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49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668" w:right="144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2.2.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ün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Gün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lisyonu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upa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.............................................................................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50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786" w:right="136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2.2.1.</w:t>
      </w:r>
      <w:r>
        <w:rPr>
          <w:rFonts w:cs="Times New Roman" w:hAnsi="Times New Roman" w:eastAsia="Times New Roman" w:ascii="Times New Roman"/>
          <w:b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na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Yön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Alın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...........................................................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51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824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2.2.2.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nno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ile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Uyum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546"/>
      </w:pP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rec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…</w:t>
      </w:r>
      <w:r>
        <w:rPr>
          <w:rFonts w:cs="Times New Roman" w:hAnsi="Times New Roman" w:eastAsia="Times New Roman" w:ascii="Times New Roman"/>
          <w:spacing w:val="-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.............................................................................................................................................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52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2" w:lineRule="exact" w:line="140"/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824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2.2.3.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og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r’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Kontluk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Yön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tik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…</w:t>
      </w:r>
      <w:r>
        <w:rPr>
          <w:rFonts w:cs="Times New Roman" w:hAnsi="Times New Roman" w:eastAsia="Times New Roman" w:ascii="Times New Roman"/>
          <w:spacing w:val="-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...................................................................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54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786" w:right="120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2.2.4.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üyük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op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Apulia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syon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...........................................................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55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824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2.2.5.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1140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Yılı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nda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lık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;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lya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546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mi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spacing w:val="-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Ey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are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…</w:t>
      </w:r>
      <w:r>
        <w:rPr>
          <w:rFonts w:cs="Times New Roman" w:hAnsi="Times New Roman" w:eastAsia="Times New Roman" w:ascii="Times New Roman"/>
          <w:spacing w:val="-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62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786" w:right="122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2.2.6.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Ele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Geç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…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.........................................................................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64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786" w:right="136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2.2.7.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og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Doğu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oma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ğu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ile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aç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efer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…</w:t>
      </w:r>
      <w:r>
        <w:rPr>
          <w:rFonts w:cs="Times New Roman" w:hAnsi="Times New Roman" w:eastAsia="Times New Roman" w:ascii="Times New Roman"/>
          <w:spacing w:val="-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........................................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67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786" w:right="120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2.2.8.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üslüm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…</w:t>
      </w:r>
      <w:r>
        <w:rPr>
          <w:rFonts w:cs="Times New Roman" w:hAnsi="Times New Roman" w:eastAsia="Times New Roman" w:ascii="Times New Roman"/>
          <w:spacing w:val="-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....................................................................................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72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539" w:right="76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2.3.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ın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Ölümü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hs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iy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................................................................................................................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77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9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4996" w:right="3930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ÜÇÜNCÜ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Ü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10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1511" w:right="664"/>
      </w:pP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İCİ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b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b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RA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NDA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YAP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b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.R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OG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4484" w:right="3639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İDA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ARI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582" w:right="273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3.1.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b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ilya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nda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ara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...............................................................................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83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582" w:right="290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3.2.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b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Dö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minde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nsu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.......................................................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85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786" w:right="290"/>
      </w:pP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3.2.1.</w:t>
      </w:r>
      <w:r>
        <w:rPr>
          <w:rFonts w:cs="Times New Roman" w:hAnsi="Times New Roman" w:eastAsia="Times New Roman" w:ascii="Times New Roman"/>
          <w:b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...............................................................................................................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86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8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774" w:right="307"/>
      </w:pP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3.2.2.</w:t>
      </w:r>
      <w:r>
        <w:rPr>
          <w:rFonts w:cs="Times New Roman" w:hAnsi="Times New Roman" w:eastAsia="Times New Roman" w:ascii="Times New Roman"/>
          <w:b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1D1D1D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D1D1D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D1D1D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D1D1D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color w:val="1D1D1D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D1D1D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D1D1D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D1D1D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D1D1D"/>
          <w:spacing w:val="0"/>
          <w:w w:val="100"/>
          <w:sz w:val="24"/>
          <w:szCs w:val="24"/>
        </w:rPr>
        <w:t>ia</w:t>
      </w:r>
      <w:r>
        <w:rPr>
          <w:rFonts w:cs="Times New Roman" w:hAnsi="Times New Roman" w:eastAsia="Times New Roman" w:ascii="Times New Roman"/>
          <w:color w:val="1D1D1D"/>
          <w:spacing w:val="-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D1D1D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D1D1D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D1D1D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D1D1D"/>
          <w:spacing w:val="0"/>
          <w:w w:val="100"/>
          <w:sz w:val="24"/>
          <w:szCs w:val="24"/>
        </w:rPr>
        <w:t>l'</w:t>
      </w:r>
      <w:r>
        <w:rPr>
          <w:rFonts w:cs="Times New Roman" w:hAnsi="Times New Roman" w:eastAsia="Times New Roman" w:ascii="Times New Roman"/>
          <w:color w:val="1D1D1D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D1D1D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D1D1D"/>
          <w:spacing w:val="0"/>
          <w:w w:val="100"/>
          <w:sz w:val="24"/>
          <w:szCs w:val="24"/>
        </w:rPr>
        <w:t>mi</w:t>
      </w:r>
      <w:r>
        <w:rPr>
          <w:rFonts w:cs="Times New Roman" w:hAnsi="Times New Roman" w:eastAsia="Times New Roman" w:ascii="Times New Roman"/>
          <w:color w:val="1D1D1D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D1D1D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D1D1D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1D1D1D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D1D1D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D1D1D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D1D1D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D1D1D"/>
          <w:spacing w:val="-3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1D1D1D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D1D1D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D1D1D"/>
          <w:spacing w:val="-2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color w:val="1D1D1D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D1D1D"/>
          <w:spacing w:val="-5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D1D1D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D1D1D"/>
          <w:spacing w:val="0"/>
          <w:w w:val="100"/>
          <w:sz w:val="24"/>
          <w:szCs w:val="24"/>
        </w:rPr>
        <w:t>…</w:t>
      </w:r>
      <w:r>
        <w:rPr>
          <w:rFonts w:cs="Times New Roman" w:hAnsi="Times New Roman" w:eastAsia="Times New Roman" w:ascii="Times New Roman"/>
          <w:color w:val="1D1D1D"/>
          <w:spacing w:val="-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D1D1D"/>
          <w:spacing w:val="-2"/>
          <w:w w:val="100"/>
          <w:sz w:val="24"/>
          <w:szCs w:val="24"/>
        </w:rPr>
        <w:t>...........................................................................................</w:t>
      </w:r>
      <w:r>
        <w:rPr>
          <w:rFonts w:cs="Times New Roman" w:hAnsi="Times New Roman" w:eastAsia="Times New Roman" w:ascii="Times New Roman"/>
          <w:color w:val="1D1D1D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1D1D1D"/>
          <w:spacing w:val="-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D1D1D"/>
          <w:spacing w:val="-5"/>
          <w:w w:val="100"/>
          <w:sz w:val="24"/>
          <w:szCs w:val="24"/>
        </w:rPr>
        <w:t>87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774" w:right="290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3.2.3.</w:t>
      </w:r>
      <w:r>
        <w:rPr>
          <w:rFonts w:cs="Times New Roman" w:hAnsi="Times New Roman" w:eastAsia="Times New Roman" w:ascii="Times New Roman"/>
          <w:b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lla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na</w:t>
      </w:r>
      <w:r>
        <w:rPr>
          <w:rFonts w:cs="Times New Roman" w:hAnsi="Times New Roman" w:eastAsia="Times New Roman" w:ascii="Times New Roman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.....................................................................................................................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88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455" w:right="302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3.3.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ilya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ın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Ekonomisi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yn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kl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pacing w:val="-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................................................................................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89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09"/>
      </w:pPr>
      <w:r>
        <w:rPr>
          <w:rFonts w:cs="Times New Roman" w:hAnsi="Times New Roman" w:eastAsia="Times New Roman" w:ascii="Times New Roman"/>
          <w:b/>
          <w:spacing w:val="1"/>
          <w:w w:val="93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2"/>
          <w:w w:val="93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2"/>
          <w:w w:val="9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93"/>
          <w:sz w:val="24"/>
          <w:szCs w:val="24"/>
        </w:rPr>
        <w:t>UÇ</w:t>
      </w:r>
      <w:r>
        <w:rPr>
          <w:rFonts w:cs="Times New Roman" w:hAnsi="Times New Roman" w:eastAsia="Times New Roman" w:ascii="Times New Roman"/>
          <w:b/>
          <w:spacing w:val="-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0"/>
          <w:w w:val="9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31"/>
          <w:w w:val="9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91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09"/>
      </w:pPr>
      <w:r>
        <w:rPr>
          <w:rFonts w:cs="Times New Roman" w:hAnsi="Times New Roman" w:eastAsia="Times New Roman" w:ascii="Times New Roman"/>
          <w:b/>
          <w:w w:val="93"/>
          <w:sz w:val="24"/>
          <w:szCs w:val="24"/>
        </w:rPr>
        <w:t>BİBLİY</w:t>
      </w:r>
      <w:r>
        <w:rPr>
          <w:rFonts w:cs="Times New Roman" w:hAnsi="Times New Roman" w:eastAsia="Times New Roman" w:ascii="Times New Roman"/>
          <w:b/>
          <w:spacing w:val="-1"/>
          <w:w w:val="93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2"/>
          <w:w w:val="93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93"/>
          <w:sz w:val="24"/>
          <w:szCs w:val="24"/>
        </w:rPr>
        <w:t>RAF</w:t>
      </w:r>
      <w:r>
        <w:rPr>
          <w:rFonts w:cs="Times New Roman" w:hAnsi="Times New Roman" w:eastAsia="Times New Roman" w:ascii="Times New Roman"/>
          <w:b/>
          <w:spacing w:val="2"/>
          <w:w w:val="93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b/>
          <w:spacing w:val="2"/>
          <w:w w:val="93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0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93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09"/>
      </w:pP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......................................................................................................................................................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106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09"/>
        <w:sectPr>
          <w:pgMar w:footer="0" w:header="0" w:top="400" w:bottom="280" w:left="460" w:right="800"/>
          <w:footerReference w:type="default" r:id="rId52"/>
          <w:pgSz w:w="12260" w:h="15860"/>
        </w:sectPr>
      </w:pPr>
      <w:r>
        <w:rPr>
          <w:rFonts w:cs="Times New Roman" w:hAnsi="Times New Roman" w:eastAsia="Times New Roman" w:ascii="Times New Roman"/>
          <w:b/>
          <w:spacing w:val="2"/>
          <w:w w:val="93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b/>
          <w:spacing w:val="2"/>
          <w:w w:val="93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93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2"/>
          <w:w w:val="93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b/>
          <w:spacing w:val="-2"/>
          <w:w w:val="93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93"/>
          <w:sz w:val="24"/>
          <w:szCs w:val="24"/>
        </w:rPr>
        <w:t>İŞ</w:t>
      </w:r>
      <w:r>
        <w:rPr>
          <w:rFonts w:cs="Times New Roman" w:hAnsi="Times New Roman" w:eastAsia="Times New Roman" w:ascii="Times New Roman"/>
          <w:b/>
          <w:spacing w:val="-5"/>
          <w:w w:val="9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11"/>
          <w:w w:val="93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110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75" w:lineRule="exact" w:line="220"/>
        <w:ind w:left="115"/>
      </w:pPr>
      <w:r>
        <w:pict>
          <v:group style="position:absolute;margin-left:23.95pt;margin-top:22.87pt;width:564.58pt;height:739.78pt;mso-position-horizontal-relative:page;mso-position-vertical-relative:page;z-index:-2379" coordorigin="479,457" coordsize="11292,14796">
            <v:group style="position:absolute;left:523;top:502;width:11203;height:0" coordorigin="523,502" coordsize="11203,0">
              <v:shape style="position:absolute;left:523;top:502;width:11203;height:0" coordorigin="523,502" coordsize="11203,0" path="m523,502l11726,502e" filled="f" stroked="t" strokeweight="2.26pt" strokecolor="#000000">
                <v:path arrowok="t"/>
              </v:shape>
              <v:group style="position:absolute;left:502;top:480;width:0;height:14750" coordorigin="502,480" coordsize="0,14750">
                <v:shape style="position:absolute;left:502;top:480;width:0;height:14750" coordorigin="502,480" coordsize="0,14750" path="m502,480l502,15230e" filled="f" stroked="t" strokeweight="2.26pt" strokecolor="#000000">
                  <v:path arrowok="t"/>
                </v:shape>
                <v:group style="position:absolute;left:11748;top:480;width:0;height:14750" coordorigin="11748,480" coordsize="0,14750">
                  <v:shape style="position:absolute;left:11748;top:480;width:0;height:14750" coordorigin="11748,480" coordsize="0,14750" path="m11748,480l11748,15230e" filled="f" stroked="t" strokeweight="2.26pt" strokecolor="#000000">
                    <v:path arrowok="t"/>
                  </v:shape>
                  <v:group style="position:absolute;left:523;top:15209;width:11203;height:0" coordorigin="523,15209" coordsize="11203,0">
                    <v:shape style="position:absolute;left:523;top:15209;width:11203;height:0" coordorigin="523,15209" coordsize="11203,0" path="m523,15209l11726,15209e" filled="f" stroked="t" strokeweight="2.26pt" strokecolor="#000000">
                      <v:path arrowok="t"/>
                    </v:shape>
                  </v:group>
                </v:group>
              </v:group>
            </v:group>
            <w10:wrap type="none"/>
          </v:group>
        </w:pict>
      </w:r>
      <w:r>
        <w:rPr>
          <w:rFonts w:cs="Times New Roman" w:hAnsi="Times New Roman" w:eastAsia="Times New Roman" w:ascii="Times New Roman"/>
          <w:b/>
          <w:spacing w:val="-3"/>
          <w:w w:val="100"/>
          <w:position w:val="-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b/>
          <w:spacing w:val="-2"/>
          <w:w w:val="100"/>
          <w:position w:val="-1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0"/>
          <w:szCs w:val="20"/>
        </w:rPr>
        <w:t>11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1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center"/>
        <w:spacing w:before="32"/>
        <w:ind w:left="2719" w:right="1597"/>
      </w:pP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spacing w:val="-3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-5"/>
          <w:w w:val="100"/>
          <w:sz w:val="22"/>
          <w:szCs w:val="22"/>
        </w:rPr>
        <w:t>1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:</w:t>
      </w:r>
      <w:r>
        <w:rPr>
          <w:rFonts w:cs="Times New Roman" w:hAnsi="Times New Roman" w:eastAsia="Times New Roman" w:ascii="Times New Roman"/>
          <w:b/>
          <w:spacing w:val="4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İs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b/>
          <w:spacing w:val="-3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ul</w:t>
      </w:r>
      <w:r>
        <w:rPr>
          <w:rFonts w:cs="Times New Roman" w:hAnsi="Times New Roman" w:eastAsia="Times New Roman" w:ascii="Times New Roman"/>
          <w:b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ğ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az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ı</w:t>
      </w:r>
      <w:r>
        <w:rPr>
          <w:rFonts w:cs="Times New Roman" w:hAnsi="Times New Roman" w:eastAsia="Times New Roman" w:ascii="Times New Roman"/>
          <w:b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b/>
          <w:spacing w:val="-3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b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ği</w:t>
      </w:r>
      <w:r>
        <w:rPr>
          <w:rFonts w:cs="Times New Roman" w:hAnsi="Times New Roman" w:eastAsia="Times New Roman" w:ascii="Times New Roman"/>
          <w:b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-4"/>
          <w:w w:val="100"/>
          <w:sz w:val="22"/>
          <w:szCs w:val="22"/>
        </w:rPr>
        <w:t>İ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b/>
          <w:spacing w:val="-4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spacing w:val="-5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spacing w:val="-4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spacing w:val="-4"/>
          <w:w w:val="100"/>
          <w:sz w:val="22"/>
          <w:szCs w:val="22"/>
        </w:rPr>
        <w:t>st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spacing w:val="-5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b/>
          <w:spacing w:val="-4"/>
          <w:w w:val="100"/>
          <w:sz w:val="22"/>
          <w:szCs w:val="22"/>
        </w:rPr>
        <w:t>eri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2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522"/>
      </w:pPr>
      <w:r>
        <w:pict>
          <v:shape type="#_x0000_t75" style="width:295.376pt;height:114.8pt">
            <v:imagedata o:title="" r:id="rId54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center"/>
        <w:spacing w:before="80"/>
        <w:ind w:left="4399" w:right="3272"/>
      </w:pP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:</w:t>
      </w:r>
      <w:r>
        <w:rPr>
          <w:rFonts w:cs="Times New Roman" w:hAnsi="Times New Roman" w:eastAsia="Times New Roman" w:ascii="Times New Roman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ce,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20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0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: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23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</w:p>
    <w:p>
      <w:pPr>
        <w:rPr>
          <w:sz w:val="10"/>
          <w:szCs w:val="10"/>
        </w:rPr>
        <w:jc w:val="left"/>
        <w:spacing w:before="5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center"/>
        <w:ind w:left="2191" w:right="1075"/>
      </w:pP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b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1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:</w:t>
      </w:r>
      <w:r>
        <w:rPr>
          <w:rFonts w:cs="Times New Roman" w:hAnsi="Times New Roman" w:eastAsia="Times New Roman" w:ascii="Times New Roman"/>
          <w:b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İ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spacing w:val="-3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b/>
          <w:spacing w:val="-3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b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ğaz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ı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’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nda</w:t>
      </w:r>
      <w:r>
        <w:rPr>
          <w:rFonts w:cs="Times New Roman" w:hAnsi="Times New Roman" w:eastAsia="Times New Roman" w:ascii="Times New Roman"/>
          <w:b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1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9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95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20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03</w:t>
      </w:r>
      <w:r>
        <w:rPr>
          <w:rFonts w:cs="Times New Roman" w:hAnsi="Times New Roman" w:eastAsia="Times New Roman" w:ascii="Times New Roman"/>
          <w:b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Yıll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ı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-4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ı</w:t>
      </w:r>
      <w:r>
        <w:rPr>
          <w:rFonts w:cs="Times New Roman" w:hAnsi="Times New Roman" w:eastAsia="Times New Roman" w:ascii="Times New Roman"/>
          <w:b/>
          <w:spacing w:val="-3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da</w:t>
      </w:r>
      <w:r>
        <w:rPr>
          <w:rFonts w:cs="Times New Roman" w:hAnsi="Times New Roman" w:eastAsia="Times New Roman" w:ascii="Times New Roman"/>
          <w:b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em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spacing w:val="-4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spacing w:val="-4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b/>
          <w:spacing w:val="-4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ği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719"/>
      </w:pPr>
      <w:r>
        <w:pict>
          <v:shape type="#_x0000_t75" style="width:280.45pt;height:144.19pt">
            <v:imagedata o:title="" r:id="rId55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26"/>
          <w:szCs w:val="26"/>
        </w:rPr>
        <w:jc w:val="left"/>
        <w:spacing w:before="6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center"/>
        <w:ind w:left="4399" w:right="3272"/>
      </w:pP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:</w:t>
      </w:r>
      <w:r>
        <w:rPr>
          <w:rFonts w:cs="Times New Roman" w:hAnsi="Times New Roman" w:eastAsia="Times New Roman" w:ascii="Times New Roman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ce,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20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0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: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24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</w:p>
    <w:p>
      <w:pPr>
        <w:rPr>
          <w:sz w:val="10"/>
          <w:szCs w:val="10"/>
        </w:rPr>
        <w:jc w:val="left"/>
        <w:spacing w:before="8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center"/>
        <w:ind w:left="2858" w:right="1739"/>
      </w:pP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b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2:</w:t>
      </w:r>
      <w:r>
        <w:rPr>
          <w:rFonts w:cs="Times New Roman" w:hAnsi="Times New Roman" w:eastAsia="Times New Roman" w:ascii="Times New Roman"/>
          <w:b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spacing w:val="-3"/>
          <w:w w:val="100"/>
          <w:sz w:val="22"/>
          <w:szCs w:val="22"/>
        </w:rPr>
        <w:t>ü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b/>
          <w:spacing w:val="-3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’</w:t>
      </w:r>
      <w:r>
        <w:rPr>
          <w:rFonts w:cs="Times New Roman" w:hAnsi="Times New Roman" w:eastAsia="Times New Roman" w:ascii="Times New Roman"/>
          <w:b/>
          <w:spacing w:val="-3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b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2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01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0</w:t>
      </w:r>
      <w:r>
        <w:rPr>
          <w:rFonts w:cs="Times New Roman" w:hAnsi="Times New Roman" w:eastAsia="Times New Roman" w:ascii="Times New Roman"/>
          <w:b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İ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at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ki</w:t>
      </w:r>
      <w:r>
        <w:rPr>
          <w:rFonts w:cs="Times New Roman" w:hAnsi="Times New Roman" w:eastAsia="Times New Roman" w:ascii="Times New Roman"/>
          <w:b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aş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ı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b/>
          <w:spacing w:val="-4"/>
          <w:w w:val="100"/>
          <w:sz w:val="22"/>
          <w:szCs w:val="22"/>
        </w:rPr>
        <w:t>is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spacing w:val="-4"/>
          <w:w w:val="100"/>
          <w:sz w:val="22"/>
          <w:szCs w:val="22"/>
        </w:rPr>
        <w:t>em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b/>
          <w:spacing w:val="-4"/>
          <w:w w:val="100"/>
          <w:sz w:val="22"/>
          <w:szCs w:val="22"/>
        </w:rPr>
        <w:t>eri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2"/>
        <w:ind w:left="3194"/>
      </w:pPr>
      <w:r>
        <w:pict>
          <v:shape type="#_x0000_t75" style="width:229.3pt;height:131pt">
            <v:imagedata o:title="" r:id="rId56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3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center"/>
        <w:ind w:left="3143" w:right="2019"/>
        <w:sectPr>
          <w:pgMar w:footer="0" w:header="0" w:top="1020" w:bottom="280" w:left="600" w:right="1720"/>
          <w:footerReference w:type="default" r:id="rId53"/>
          <w:pgSz w:w="12260" w:h="15860"/>
        </w:sectPr>
      </w:pP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:</w:t>
      </w:r>
      <w:r>
        <w:rPr>
          <w:rFonts w:cs="Times New Roman" w:hAnsi="Times New Roman" w:eastAsia="Times New Roman" w:ascii="Times New Roman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z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ca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ü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ür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ü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ğü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0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11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: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85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2"/>
        <w:ind w:left="3754" w:right="3306" w:firstLine="67"/>
      </w:pPr>
      <w:r>
        <w:pict>
          <v:group style="position:absolute;margin-left:21.67pt;margin-top:23.97pt;width:568.06pt;height:737.71pt;mso-position-horizontal-relative:page;mso-position-vertical-relative:page;z-index:-2378" coordorigin="433,479" coordsize="11361,14754">
            <v:group style="position:absolute;left:480;top:502;width:11292;height:0" coordorigin="480,502" coordsize="11292,0">
              <v:shape style="position:absolute;left:480;top:502;width:11292;height:0" coordorigin="480,502" coordsize="11292,0" path="m480,502l11772,502e" filled="f" stroked="t" strokeweight="2.26pt" strokecolor="#000000">
                <v:path arrowok="t"/>
              </v:shape>
              <v:group style="position:absolute;left:502;top:523;width:0;height:14667" coordorigin="502,523" coordsize="0,14667">
                <v:shape style="position:absolute;left:502;top:523;width:0;height:14667" coordorigin="502,523" coordsize="0,14667" path="m502,523l502,15190e" filled="f" stroked="t" strokeweight="2.26pt" strokecolor="#000000">
                  <v:path arrowok="t"/>
                </v:shape>
                <v:group style="position:absolute;left:11750;top:523;width:0;height:14667" coordorigin="11750,523" coordsize="0,14667">
                  <v:shape style="position:absolute;left:11750;top:523;width:0;height:14667" coordorigin="11750,523" coordsize="0,14667" path="m11750,523l11750,15190e" filled="f" stroked="t" strokeweight="2.26pt" strokecolor="#000000">
                    <v:path arrowok="t"/>
                  </v:shape>
                  <v:group style="position:absolute;left:480;top:15211;width:11292;height:0" coordorigin="480,15211" coordsize="11292,0">
                    <v:shape style="position:absolute;left:480;top:15211;width:11292;height:0" coordorigin="480,15211" coordsize="11292,0" path="m480,15211l11772,15211e" filled="f" stroked="t" strokeweight="2.26pt" strokecolor="#000000">
                      <v:path arrowok="t"/>
                    </v:shape>
                    <v:group style="position:absolute;left:456;top:2436;width:0;height:317" coordorigin="456,2436" coordsize="0,317">
                      <v:shape style="position:absolute;left:456;top:2436;width:0;height:317" coordorigin="456,2436" coordsize="0,317" path="m456,2436l456,2753e" filled="f" stroked="t" strokeweight="2.26pt" strokecolor="#000000">
                        <v:path arrowok="t"/>
                      </v:shape>
                      <v:group style="position:absolute;left:456;top:2753;width:0;height:276" coordorigin="456,2753" coordsize="0,276">
                        <v:shape style="position:absolute;left:456;top:2753;width:0;height:276" coordorigin="456,2753" coordsize="0,276" path="m456,2753l456,3029e" filled="f" stroked="t" strokeweight="2.26pt" strokecolor="#000000">
                          <v:path arrowok="t"/>
                        </v:shape>
                        <v:group style="position:absolute;left:456;top:3029;width:0;height:276" coordorigin="456,3029" coordsize="0,276">
                          <v:shape style="position:absolute;left:456;top:3029;width:0;height:276" coordorigin="456,3029" coordsize="0,276" path="m456,3029l456,3305e" filled="f" stroked="t" strokeweight="2.26pt" strokecolor="#000000">
                            <v:path arrowok="t"/>
                          </v:shape>
                          <v:group style="position:absolute;left:456;top:3305;width:0;height:276" coordorigin="456,3305" coordsize="0,276">
                            <v:shape style="position:absolute;left:456;top:3305;width:0;height:276" coordorigin="456,3305" coordsize="0,276" path="m456,3305l456,3581e" filled="f" stroked="t" strokeweight="2.26pt" strokecolor="#000000">
                              <v:path arrowok="t"/>
                            </v:shape>
                            <v:group style="position:absolute;left:456;top:3581;width:0;height:276" coordorigin="456,3581" coordsize="0,276">
                              <v:shape style="position:absolute;left:456;top:3581;width:0;height:276" coordorigin="456,3581" coordsize="0,276" path="m456,3581l456,3857e" filled="f" stroked="t" strokeweight="2.26pt" strokecolor="#000000">
                                <v:path arrowok="t"/>
                              </v:shape>
                              <v:group style="position:absolute;left:456;top:3857;width:0;height:274" coordorigin="456,3857" coordsize="0,274">
                                <v:shape style="position:absolute;left:456;top:3857;width:0;height:274" coordorigin="456,3857" coordsize="0,274" path="m456,3857l456,4130e" filled="f" stroked="t" strokeweight="2.26pt" strokecolor="#000000">
                                  <v:path arrowok="t"/>
                                </v:shape>
                                <v:group style="position:absolute;left:456;top:4130;width:0;height:276" coordorigin="456,4130" coordsize="0,276">
                                  <v:shape style="position:absolute;left:456;top:4130;width:0;height:276" coordorigin="456,4130" coordsize="0,276" path="m456,4130l456,4406e" filled="f" stroked="t" strokeweight="2.26pt" strokecolor="#000000">
                                    <v:path arrowok="t"/>
                                  </v:shape>
                                  <v:group style="position:absolute;left:456;top:4406;width:0;height:276" coordorigin="456,4406" coordsize="0,276">
                                    <v:shape style="position:absolute;left:456;top:4406;width:0;height:276" coordorigin="456,4406" coordsize="0,276" path="m456,4406l456,4682e" filled="f" stroked="t" strokeweight="2.26pt" strokecolor="#000000">
                                      <v:path arrowok="t"/>
                                    </v:shape>
                                    <v:group style="position:absolute;left:456;top:4682;width:0;height:276" coordorigin="456,4682" coordsize="0,276">
                                      <v:shape style="position:absolute;left:456;top:4682;width:0;height:276" coordorigin="456,4682" coordsize="0,276" path="m456,4682l456,4958e" filled="f" stroked="t" strokeweight="2.26pt" strokecolor="#000000">
                                        <v:path arrowok="t"/>
                                      </v:shape>
                                      <v:group style="position:absolute;left:456;top:4958;width:0;height:276" coordorigin="456,4958" coordsize="0,276">
                                        <v:shape style="position:absolute;left:456;top:4958;width:0;height:276" coordorigin="456,4958" coordsize="0,276" path="m456,4958l456,5234e" filled="f" stroked="t" strokeweight="2.26pt" strokecolor="#000000">
                                          <v:path arrowok="t"/>
                                        </v:shape>
                                        <v:group style="position:absolute;left:456;top:5234;width:0;height:274" coordorigin="456,5234" coordsize="0,274">
                                          <v:shape style="position:absolute;left:456;top:5234;width:0;height:274" coordorigin="456,5234" coordsize="0,274" path="m456,5234l456,5508e" filled="f" stroked="t" strokeweight="2.26pt" strokecolor="#000000">
                                            <v:path arrowok="t"/>
                                          </v:shape>
                                          <v:group style="position:absolute;left:456;top:5508;width:0;height:276" coordorigin="456,5508" coordsize="0,276">
                                            <v:shape style="position:absolute;left:456;top:5508;width:0;height:276" coordorigin="456,5508" coordsize="0,276" path="m456,5508l456,5784e" filled="f" stroked="t" strokeweight="2.26pt" strokecolor="#000000">
                                              <v:path arrowok="t"/>
                                            </v:shape>
                                            <v:group style="position:absolute;left:456;top:5784;width:0;height:276" coordorigin="456,5784" coordsize="0,276">
                                              <v:shape style="position:absolute;left:456;top:5784;width:0;height:276" coordorigin="456,5784" coordsize="0,276" path="m456,5784l456,6060e" filled="f" stroked="t" strokeweight="2.26pt" strokecolor="#000000">
                                                <v:path arrowok="t"/>
                                              </v:shape>
                                              <v:group style="position:absolute;left:456;top:6060;width:0;height:276" coordorigin="456,6060" coordsize="0,276">
                                                <v:shape style="position:absolute;left:456;top:6060;width:0;height:276" coordorigin="456,6060" coordsize="0,276" path="m456,6060l456,6336e" filled="f" stroked="t" strokeweight="2.26pt" strokecolor="#000000">
                                                  <v:path arrowok="t"/>
                                                </v:shape>
                                                <v:group style="position:absolute;left:456;top:6336;width:0;height:276" coordorigin="456,6336" coordsize="0,276">
                                                  <v:shape style="position:absolute;left:456;top:6336;width:0;height:276" coordorigin="456,6336" coordsize="0,276" path="m456,6336l456,6612e" filled="f" stroked="t" strokeweight="2.26pt" strokecolor="#000000">
                                                    <v:path arrowok="t"/>
                                                  </v:shape>
                                                  <v:group style="position:absolute;left:456;top:6612;width:0;height:276" coordorigin="456,6612" coordsize="0,276">
                                                    <v:shape style="position:absolute;left:456;top:6612;width:0;height:276" coordorigin="456,6612" coordsize="0,276" path="m456,6612l456,6888e" filled="f" stroked="t" strokeweight="2.26pt" strokecolor="#000000">
                                                      <v:path arrowok="t"/>
                                                    </v:shape>
                                                    <v:group style="position:absolute;left:456;top:6888;width:0;height:276" coordorigin="456,6888" coordsize="0,276">
                                                      <v:shape style="position:absolute;left:456;top:6888;width:0;height:276" coordorigin="456,6888" coordsize="0,276" path="m456,6888l456,7164e" filled="f" stroked="t" strokeweight="2.26pt" strokecolor="#000000">
                                                        <v:path arrowok="t"/>
                                                      </v:shape>
                                                      <v:group style="position:absolute;left:456;top:7164;width:0;height:276" coordorigin="456,7164" coordsize="0,276">
                                                        <v:shape style="position:absolute;left:456;top:7164;width:0;height:276" coordorigin="456,7164" coordsize="0,276" path="m456,7164l456,7440e" filled="f" stroked="t" strokeweight="2.26pt" strokecolor="#000000">
                                                          <v:path arrowok="t"/>
                                                        </v:shape>
                                                        <v:group style="position:absolute;left:456;top:7440;width:0;height:276" coordorigin="456,7440" coordsize="0,276">
                                                          <v:shape style="position:absolute;left:456;top:7440;width:0;height:276" coordorigin="456,7440" coordsize="0,276" path="m456,7440l456,7716e" filled="f" stroked="t" strokeweight="2.26pt" strokecolor="#000000">
                                                            <v:path arrowok="t"/>
                                                          </v:shape>
                                                          <v:group style="position:absolute;left:456;top:7716;width:0;height:274" coordorigin="456,7716" coordsize="0,274">
                                                            <v:shape style="position:absolute;left:456;top:7716;width:0;height:274" coordorigin="456,7716" coordsize="0,274" path="m456,7716l456,7990e" filled="f" stroked="t" strokeweight="2.26pt" strokecolor="#000000">
                                                              <v:path arrowok="t"/>
                                                            </v:shape>
                                                            <v:group style="position:absolute;left:456;top:7990;width:0;height:276" coordorigin="456,7990" coordsize="0,276">
                                                              <v:shape style="position:absolute;left:456;top:7990;width:0;height:276" coordorigin="456,7990" coordsize="0,276" path="m456,7990l456,8266e" filled="f" stroked="t" strokeweight="2.26pt" strokecolor="#000000">
                                                                <v:path arrowok="t"/>
                                                              </v:shape>
                                                              <v:group style="position:absolute;left:456;top:8266;width:0;height:276" coordorigin="456,8266" coordsize="0,276">
                                                                <v:shape style="position:absolute;left:456;top:8266;width:0;height:276" coordorigin="456,8266" coordsize="0,276" path="m456,8266l456,8542e" filled="f" stroked="t" strokeweight="2.26pt" strokecolor="#000000">
                                                                  <v:path arrowok="t"/>
                                                                </v:shape>
                                                                <v:group style="position:absolute;left:456;top:8542;width:0;height:274" coordorigin="456,8542" coordsize="0,274">
                                                                  <v:shape style="position:absolute;left:456;top:8542;width:0;height:274" coordorigin="456,8542" coordsize="0,274" path="m456,8542l456,8815e" filled="f" stroked="t" strokeweight="2.26pt" strokecolor="#000000">
                                                                    <v:path arrowok="t"/>
                                                                  </v:shape>
                                                                  <v:group style="position:absolute;left:456;top:8815;width:0;height:276" coordorigin="456,8815" coordsize="0,276">
                                                                    <v:shape style="position:absolute;left:456;top:8815;width:0;height:276" coordorigin="456,8815" coordsize="0,276" path="m456,8815l456,9091e" filled="f" stroked="t" strokeweight="2.26pt" strokecolor="#000000">
                                                                      <v:path arrowok="t"/>
                                                                    </v:shape>
                                                                    <v:group style="position:absolute;left:456;top:9091;width:0;height:276" coordorigin="456,9091" coordsize="0,276">
                                                                      <v:shape style="position:absolute;left:456;top:9091;width:0;height:276" coordorigin="456,9091" coordsize="0,276" path="m456,9091l456,9367e" filled="f" stroked="t" strokeweight="2.26pt" strokecolor="#000000">
                                                                        <v:path arrowok="t"/>
                                                                      </v:shape>
                                                                      <v:group style="position:absolute;left:456;top:9367;width:0;height:276" coordorigin="456,9367" coordsize="0,276">
                                                                        <v:shape style="position:absolute;left:456;top:9367;width:0;height:276" coordorigin="456,9367" coordsize="0,276" path="m456,9367l456,9643e" filled="f" stroked="t" strokeweight="2.26pt" strokecolor="#000000">
                                                                          <v:path arrowok="t"/>
                                                                        </v:shape>
                                                                        <v:group style="position:absolute;left:456;top:9643;width:0;height:276" coordorigin="456,9643" coordsize="0,276">
                                                                          <v:shape style="position:absolute;left:456;top:9643;width:0;height:276" coordorigin="456,9643" coordsize="0,276" path="m456,9643l456,9919e" filled="f" stroked="t" strokeweight="2.26pt" strokecolor="#000000">
                                                                            <v:path arrowok="t"/>
                                                                          </v:shape>
                                                                          <v:group style="position:absolute;left:456;top:9919;width:0;height:274" coordorigin="456,9919" coordsize="0,274">
                                                                            <v:shape style="position:absolute;left:456;top:9919;width:0;height:274" coordorigin="456,9919" coordsize="0,274" path="m456,9919l456,10193e" filled="f" stroked="t" strokeweight="2.26pt" strokecolor="#000000">
                                                                              <v:path arrowok="t"/>
                                                                            </v:shape>
                                                                            <v:group style="position:absolute;left:456;top:10193;width:0;height:276" coordorigin="456,10193" coordsize="0,276">
                                                                              <v:shape style="position:absolute;left:456;top:10193;width:0;height:276" coordorigin="456,10193" coordsize="0,276" path="m456,10193l456,10469e" filled="f" stroked="t" strokeweight="2.26pt" strokecolor="#000000">
                                                                                <v:path arrowok="t"/>
                                                                              </v:shape>
                                                                              <v:group style="position:absolute;left:456;top:10469;width:0;height:276" coordorigin="456,10469" coordsize="0,276">
                                                                                <v:shape style="position:absolute;left:456;top:10469;width:0;height:276" coordorigin="456,10469" coordsize="0,276" path="m456,10469l456,10745e" filled="f" stroked="t" strokeweight="2.26pt" strokecolor="#000000">
                                                                                  <v:path arrowok="t"/>
                                                                                </v:shape>
                                                                                <v:group style="position:absolute;left:456;top:10745;width:0;height:274" coordorigin="456,10745" coordsize="0,274">
                                                                                  <v:shape style="position:absolute;left:456;top:10745;width:0;height:274" coordorigin="456,10745" coordsize="0,274" path="m456,10745l456,11018e" filled="f" stroked="t" strokeweight="2.26pt" strokecolor="#000000">
                                                                                    <v:path arrowok="t"/>
                                                                                  </v:shape>
                                                                                  <v:group style="position:absolute;left:456;top:11018;width:0;height:317" coordorigin="456,11018" coordsize="0,317">
                                                                                    <v:shape style="position:absolute;left:456;top:11018;width:0;height:317" coordorigin="456,11018" coordsize="0,317" path="m456,11018l456,11335e" filled="f" stroked="t" strokeweight="2.26pt" strokecolor="#000000">
                                                                                      <v:path arrowok="t"/>
                                                                                    </v:shape>
                                                                                  </v:group>
                                                                                </v:group>
                                                                              </v:group>
                                                                            </v:group>
                                                                          </v:group>
                                                                        </v:group>
                                                                      </v:group>
                                                                    </v:group>
                                                                  </v:group>
                                                                </v:group>
                                                              </v:group>
                                                            </v:group>
                                                          </v:group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type="none"/>
          </v:group>
        </w:pic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12-</w:t>
      </w:r>
      <w:r>
        <w:rPr>
          <w:rFonts w:cs="Times New Roman" w:hAnsi="Times New Roman" w:eastAsia="Times New Roman" w:ascii="Times New Roman"/>
          <w:b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Lİ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Kısal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alar</w:t>
      </w:r>
      <w:r>
        <w:rPr>
          <w:rFonts w:cs="Times New Roman" w:hAnsi="Times New Roman" w:eastAsia="Times New Roman" w:ascii="Times New Roman"/>
          <w:b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-5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u)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" w:lineRule="exact" w:line="220"/>
      </w:pPr>
      <w:r>
        <w:rPr>
          <w:sz w:val="22"/>
          <w:szCs w:val="22"/>
        </w:rPr>
      </w:r>
    </w:p>
    <w:tbl>
      <w:tblPr>
        <w:tblW w:w="0" w:type="auto"/>
        <w:tblLook w:val="01E0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1461" w:hRule="exact"/>
        </w:trPr>
        <w:tc>
          <w:tcPr>
            <w:tcW w:w="17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69"/>
              <w:ind w:left="40" w:right="1282"/>
            </w:pP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ğ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bs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ö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</w:tc>
        <w:tc>
          <w:tcPr>
            <w:tcW w:w="3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69"/>
              <w:ind w:left="923" w:right="1592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op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j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ğ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aç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92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ı,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923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böl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</w:p>
        </w:tc>
        <w:tc>
          <w:tcPr>
            <w:tcW w:w="23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69"/>
              <w:ind w:left="597" w:right="1029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pp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ox.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arc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bou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6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597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no.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2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69"/>
              <w:ind w:left="859" w:right="507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pp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ox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arc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bou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oph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on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rca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859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ue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numb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</w:p>
        </w:tc>
      </w:tr>
      <w:tr>
        <w:trPr>
          <w:trHeight w:val="275" w:hRule="exact"/>
        </w:trPr>
        <w:tc>
          <w:tcPr>
            <w:tcW w:w="17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40"/>
            </w:pP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z.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923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za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</w:t>
            </w:r>
          </w:p>
        </w:tc>
        <w:tc>
          <w:tcPr>
            <w:tcW w:w="23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597"/>
            </w:pP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</w:tc>
        <w:tc>
          <w:tcPr>
            <w:tcW w:w="2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859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ca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</w:t>
            </w:r>
          </w:p>
        </w:tc>
      </w:tr>
      <w:tr>
        <w:trPr>
          <w:trHeight w:val="276" w:hRule="exact"/>
        </w:trPr>
        <w:tc>
          <w:tcPr>
            <w:tcW w:w="17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40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Ç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v.: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923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çe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ren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23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597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oll.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2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859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ec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</w:tr>
      <w:tr>
        <w:trPr>
          <w:trHeight w:val="276" w:hRule="exact"/>
        </w:trPr>
        <w:tc>
          <w:tcPr>
            <w:tcW w:w="17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40"/>
            </w:pP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dn.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923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dipn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</w:p>
        </w:tc>
        <w:tc>
          <w:tcPr>
            <w:tcW w:w="23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597"/>
            </w:pP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</w:tc>
        <w:tc>
          <w:tcPr>
            <w:tcW w:w="2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859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</w:t>
            </w:r>
          </w:p>
        </w:tc>
      </w:tr>
      <w:tr>
        <w:trPr>
          <w:trHeight w:val="276" w:hRule="exact"/>
        </w:trPr>
        <w:tc>
          <w:tcPr>
            <w:tcW w:w="17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40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d./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ds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</w:tc>
        <w:tc>
          <w:tcPr>
            <w:tcW w:w="3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923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ditö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)</w:t>
            </w:r>
          </w:p>
        </w:tc>
        <w:tc>
          <w:tcPr>
            <w:tcW w:w="23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597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s.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2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859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dis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</w:tr>
      <w:tr>
        <w:trPr>
          <w:trHeight w:val="550" w:hRule="exact"/>
        </w:trPr>
        <w:tc>
          <w:tcPr>
            <w:tcW w:w="17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40"/>
            </w:pP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Ed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40"/>
            </w:pP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En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</w:tc>
        <w:tc>
          <w:tcPr>
            <w:tcW w:w="3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923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biy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923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itü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23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597"/>
            </w:pP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59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Ed.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Ed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</w:tc>
        <w:tc>
          <w:tcPr>
            <w:tcW w:w="2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859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x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859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r(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)</w:t>
            </w:r>
          </w:p>
        </w:tc>
      </w:tr>
      <w:tr>
        <w:trPr>
          <w:trHeight w:val="276" w:hRule="exact"/>
        </w:trPr>
        <w:tc>
          <w:tcPr>
            <w:tcW w:w="17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40"/>
            </w:pP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Env.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923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23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597"/>
            </w:pP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</w:tc>
        <w:tc>
          <w:tcPr>
            <w:tcW w:w="2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859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</w:t>
            </w:r>
          </w:p>
        </w:tc>
      </w:tr>
      <w:tr>
        <w:trPr>
          <w:trHeight w:val="550" w:hRule="exact"/>
        </w:trPr>
        <w:tc>
          <w:tcPr>
            <w:tcW w:w="17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40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).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40"/>
            </w:pP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Fr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</w:tc>
        <w:tc>
          <w:tcPr>
            <w:tcW w:w="3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923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r(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er)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923"/>
            </w:pP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zca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23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597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597"/>
            </w:pPr>
            <w:r>
              <w:rPr>
                <w:rFonts w:cs="Times New Roman" w:hAnsi="Times New Roman" w:eastAsia="Times New Roman" w:ascii="Times New Roman"/>
                <w:i/>
                <w:spacing w:val="-6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-6"/>
                <w:w w:val="100"/>
                <w:sz w:val="24"/>
                <w:szCs w:val="24"/>
              </w:rPr>
              <w:t>c.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2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859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4"/>
                <w:szCs w:val="24"/>
              </w:rPr>
              <w:t>lii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859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ce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</w:p>
        </w:tc>
      </w:tr>
      <w:tr>
        <w:trPr>
          <w:trHeight w:val="276" w:hRule="exact"/>
        </w:trPr>
        <w:tc>
          <w:tcPr>
            <w:tcW w:w="17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40"/>
            </w:pP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r.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923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ita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23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597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).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2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859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re(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)</w:t>
            </w:r>
          </w:p>
        </w:tc>
      </w:tr>
      <w:tr>
        <w:trPr>
          <w:trHeight w:val="276" w:hRule="exact"/>
        </w:trPr>
        <w:tc>
          <w:tcPr>
            <w:tcW w:w="17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40"/>
            </w:pP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z.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923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az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23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597"/>
            </w:pP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</w:tc>
        <w:tc>
          <w:tcPr>
            <w:tcW w:w="2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859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ootn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</w:t>
            </w:r>
          </w:p>
        </w:tc>
      </w:tr>
      <w:tr>
        <w:trPr>
          <w:trHeight w:val="276" w:hRule="exact"/>
        </w:trPr>
        <w:tc>
          <w:tcPr>
            <w:tcW w:w="17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40"/>
            </w:pP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İ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</w:tc>
        <w:tc>
          <w:tcPr>
            <w:tcW w:w="3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923"/>
            </w:pP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İ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gili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</w:t>
            </w:r>
          </w:p>
        </w:tc>
        <w:tc>
          <w:tcPr>
            <w:tcW w:w="23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597"/>
            </w:pP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4"/>
                <w:szCs w:val="24"/>
              </w:rPr>
              <w:t>r.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2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859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fra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gm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era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re)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276" w:hRule="exact"/>
        </w:trPr>
        <w:tc>
          <w:tcPr>
            <w:tcW w:w="17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4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no.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92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ara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ı</w:t>
            </w:r>
          </w:p>
        </w:tc>
        <w:tc>
          <w:tcPr>
            <w:tcW w:w="23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597"/>
            </w:pP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</w:tc>
        <w:tc>
          <w:tcPr>
            <w:tcW w:w="2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859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</w:p>
        </w:tc>
      </w:tr>
      <w:tr>
        <w:trPr>
          <w:trHeight w:val="276" w:hRule="exact"/>
        </w:trPr>
        <w:tc>
          <w:tcPr>
            <w:tcW w:w="17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40"/>
            </w:pP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</w:tc>
        <w:tc>
          <w:tcPr>
            <w:tcW w:w="3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923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g</w:t>
            </w:r>
          </w:p>
        </w:tc>
        <w:tc>
          <w:tcPr>
            <w:tcW w:w="23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597"/>
            </w:pP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nv.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2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859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inv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y</w:t>
            </w:r>
          </w:p>
        </w:tc>
      </w:tr>
      <w:tr>
        <w:trPr>
          <w:trHeight w:val="550" w:hRule="exact"/>
        </w:trPr>
        <w:tc>
          <w:tcPr>
            <w:tcW w:w="17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40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kol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4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ş.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ö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</w:tc>
        <w:tc>
          <w:tcPr>
            <w:tcW w:w="3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923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kol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ks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yon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92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ıl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ö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kl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</w:p>
        </w:tc>
        <w:tc>
          <w:tcPr>
            <w:tcW w:w="23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597"/>
            </w:pP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597"/>
            </w:pP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4"/>
                <w:szCs w:val="24"/>
              </w:rPr>
              <w:t>mi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</w:tc>
        <w:tc>
          <w:tcPr>
            <w:tcW w:w="2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859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xi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um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859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minimu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</w:p>
        </w:tc>
      </w:tr>
      <w:tr>
        <w:trPr>
          <w:trHeight w:val="276" w:hRule="exact"/>
        </w:trPr>
        <w:tc>
          <w:tcPr>
            <w:tcW w:w="17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40"/>
            </w:pP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</w:tc>
        <w:tc>
          <w:tcPr>
            <w:tcW w:w="3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923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şıl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ştı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ız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23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597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).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2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859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vol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)</w:t>
            </w:r>
          </w:p>
        </w:tc>
      </w:tr>
      <w:tr>
        <w:trPr>
          <w:trHeight w:val="550" w:hRule="exact"/>
        </w:trPr>
        <w:tc>
          <w:tcPr>
            <w:tcW w:w="17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40"/>
            </w:pP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40"/>
            </w:pP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Mü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</w:tc>
        <w:tc>
          <w:tcPr>
            <w:tcW w:w="3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923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vha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923"/>
            </w:pP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</w:t>
            </w:r>
          </w:p>
        </w:tc>
        <w:tc>
          <w:tcPr>
            <w:tcW w:w="23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597"/>
            </w:pP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Mus.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597"/>
            </w:pP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n.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2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859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Mus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um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859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not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)</w:t>
            </w:r>
          </w:p>
        </w:tc>
      </w:tr>
      <w:tr>
        <w:trPr>
          <w:trHeight w:val="276" w:hRule="exact"/>
        </w:trPr>
        <w:tc>
          <w:tcPr>
            <w:tcW w:w="17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40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).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923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ara(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)</w:t>
            </w:r>
          </w:p>
        </w:tc>
        <w:tc>
          <w:tcPr>
            <w:tcW w:w="23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597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).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2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859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numb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)</w:t>
            </w:r>
          </w:p>
        </w:tc>
      </w:tr>
      <w:tr>
        <w:trPr>
          <w:trHeight w:val="276" w:hRule="exact"/>
        </w:trPr>
        <w:tc>
          <w:tcPr>
            <w:tcW w:w="17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40"/>
            </w:pP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Os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</w:tc>
        <w:tc>
          <w:tcPr>
            <w:tcW w:w="3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92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Osm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ü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çe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</w:p>
        </w:tc>
        <w:tc>
          <w:tcPr>
            <w:tcW w:w="23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597"/>
            </w:pP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</w:tc>
        <w:tc>
          <w:tcPr>
            <w:tcW w:w="2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859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py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4"/>
                <w:szCs w:val="24"/>
              </w:rPr>
              <w:t>/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py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</w:p>
        </w:tc>
      </w:tr>
      <w:tr>
        <w:trPr>
          <w:trHeight w:val="276" w:hRule="exact"/>
        </w:trPr>
        <w:tc>
          <w:tcPr>
            <w:tcW w:w="17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40"/>
            </w:pP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</w:tc>
        <w:tc>
          <w:tcPr>
            <w:tcW w:w="3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923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py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/p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py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</w:p>
        </w:tc>
        <w:tc>
          <w:tcPr>
            <w:tcW w:w="23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597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).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2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859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e(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)</w:t>
            </w:r>
          </w:p>
        </w:tc>
      </w:tr>
      <w:tr>
        <w:trPr>
          <w:trHeight w:val="551" w:hRule="exact"/>
        </w:trPr>
        <w:tc>
          <w:tcPr>
            <w:tcW w:w="17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40"/>
            </w:pP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os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40"/>
            </w:pP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</w:tc>
        <w:tc>
          <w:tcPr>
            <w:tcW w:w="3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923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j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923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caret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23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597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597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sup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</w:tc>
        <w:tc>
          <w:tcPr>
            <w:tcW w:w="2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859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859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sup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277" w:hRule="exact"/>
        </w:trPr>
        <w:tc>
          <w:tcPr>
            <w:tcW w:w="17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40"/>
            </w:pP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v.d.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92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ve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ğ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</w:t>
            </w:r>
          </w:p>
        </w:tc>
        <w:tc>
          <w:tcPr>
            <w:tcW w:w="23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597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ra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</w:tc>
        <w:tc>
          <w:tcPr>
            <w:tcW w:w="2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859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sl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rm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629" w:hRule="exact"/>
        </w:trPr>
        <w:tc>
          <w:tcPr>
            <w:tcW w:w="17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40"/>
            </w:pP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vd.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40"/>
            </w:pP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</w:p>
        </w:tc>
        <w:tc>
          <w:tcPr>
            <w:tcW w:w="3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92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ve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ı</w:t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60"/>
              <w:ind w:left="923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4"/>
                <w:szCs w:val="24"/>
              </w:rPr>
              <w:t>ş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4"/>
                <w:szCs w:val="24"/>
              </w:rPr>
              <w:t>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</w:p>
        </w:tc>
        <w:tc>
          <w:tcPr>
            <w:tcW w:w="23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</w:tbl>
    <w:p>
      <w:pPr>
        <w:sectPr>
          <w:pgMar w:footer="0" w:header="0" w:top="740" w:bottom="280" w:left="520" w:right="940"/>
          <w:footerReference w:type="default" r:id="rId57"/>
          <w:pgSz w:w="12260" w:h="15860"/>
        </w:sectPr>
      </w:pP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68"/>
        <w:ind w:left="3157" w:right="3060"/>
      </w:pPr>
      <w:r>
        <w:pict>
          <v:group style="position:absolute;margin-left:23.95pt;margin-top:22.87pt;width:564.58pt;height:739.78pt;mso-position-horizontal-relative:page;mso-position-vertical-relative:page;z-index:-2377" coordorigin="479,457" coordsize="11292,14796">
            <v:group style="position:absolute;left:523;top:502;width:11203;height:0" coordorigin="523,502" coordsize="11203,0">
              <v:shape style="position:absolute;left:523;top:502;width:11203;height:0" coordorigin="523,502" coordsize="11203,0" path="m523,502l11726,502e" filled="f" stroked="t" strokeweight="2.26pt" strokecolor="#000000">
                <v:path arrowok="t"/>
              </v:shape>
              <v:group style="position:absolute;left:502;top:480;width:0;height:14750" coordorigin="502,480" coordsize="0,14750">
                <v:shape style="position:absolute;left:502;top:480;width:0;height:14750" coordorigin="502,480" coordsize="0,14750" path="m502,480l502,15230e" filled="f" stroked="t" strokeweight="2.26pt" strokecolor="#000000">
                  <v:path arrowok="t"/>
                </v:shape>
                <v:group style="position:absolute;left:11748;top:480;width:0;height:14750" coordorigin="11748,480" coordsize="0,14750">
                  <v:shape style="position:absolute;left:11748;top:480;width:0;height:14750" coordorigin="11748,480" coordsize="0,14750" path="m11748,480l11748,15230e" filled="f" stroked="t" strokeweight="2.26pt" strokecolor="#000000">
                    <v:path arrowok="t"/>
                  </v:shape>
                  <v:group style="position:absolute;left:523;top:15209;width:11203;height:0" coordorigin="523,15209" coordsize="11203,0">
                    <v:shape style="position:absolute;left:523;top:15209;width:11203;height:0" coordorigin="523,15209" coordsize="11203,0" path="m523,15209l11726,15209e" filled="f" stroked="t" strokeweight="2.26pt" strokecolor="#000000">
                      <v:path arrowok="t"/>
                    </v:shape>
                  </v:group>
                </v:group>
              </v:group>
            </v:group>
            <w10:wrap type="none"/>
          </v:group>
        </w:pic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13-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Ö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before="6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73"/>
      </w:pPr>
      <w:r>
        <w:pict>
          <v:shape type="#_x0000_t75" style="width:408.95pt;height:551.432pt">
            <v:imagedata o:title="" r:id="rId59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sectPr>
      <w:pgMar w:footer="0" w:header="0" w:top="1020" w:bottom="280" w:left="1720" w:right="1720"/>
      <w:footerReference w:type="default" r:id="rId58"/>
      <w:pgSz w:w="12260" w:h="15860"/>
    </w:sectPr>
  </w:body>
</w:document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group style="position:absolute;margin-left:63.6pt;margin-top:780.15pt;width:488.5pt;height:0pt;mso-position-horizontal-relative:page;mso-position-vertical-relative:page;z-index:-2416" coordorigin="1272,15603" coordsize="9770,0">
          <v:shape style="position:absolute;left:1272;top:15603;width:9770;height:0" coordorigin="1272,15603" coordsize="9770,0" path="m1272,15603l11042,15603e" filled="f" stroked="t" strokeweight="0.6pt" strokecolor="#D9DADA">
            <v:path arrowok="t"/>
          </v:shape>
          <w10:wrap type="none"/>
        </v:group>
      </w:pict>
    </w:r>
    <w:r>
      <w:pict>
        <v:shape type="#_x0000_t202" style="position:absolute;margin-left:490pt;margin-top:781.636pt;width:58.3018pt;height:13.04pt;mso-position-horizontal-relative:page;mso-position-vertical-relative:page;z-index:-2415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2"/>
                    <w:szCs w:val="22"/>
                  </w:rPr>
                  <w:jc w:val="left"/>
                  <w:spacing w:lineRule="exact" w:line="240"/>
                  <w:ind w:left="40" w:right="-33"/>
                </w:pPr>
                <w:r>
                  <w:rPr>
                    <w:rFonts w:cs="Times New Roman" w:hAnsi="Times New Roman" w:eastAsia="Times New Roman" w:ascii="Times New Roman"/>
                    <w:sz w:val="22"/>
                    <w:szCs w:val="22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2"/>
                    <w:szCs w:val="22"/>
                  </w:rPr>
                  <w:instrText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2"/>
                    <w:szCs w:val="22"/>
                  </w:rPr>
                  <w:t>|</w:t>
                </w:r>
                <w:r>
                  <w:rPr>
                    <w:rFonts w:cs="Times New Roman" w:hAnsi="Times New Roman" w:eastAsia="Times New Roman" w:ascii="Times New Roman"/>
                    <w:spacing w:val="-10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808181"/>
                    <w:spacing w:val="0"/>
                    <w:w w:val="100"/>
                    <w:sz w:val="22"/>
                    <w:szCs w:val="22"/>
                  </w:rPr>
                  <w:t>S</w:t>
                </w:r>
                <w:r>
                  <w:rPr>
                    <w:rFonts w:cs="Times New Roman" w:hAnsi="Times New Roman" w:eastAsia="Times New Roman" w:ascii="Times New Roman"/>
                    <w:color w:val="808181"/>
                    <w:spacing w:val="5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808181"/>
                    <w:spacing w:val="0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Times New Roman" w:hAnsi="Times New Roman" w:eastAsia="Times New Roman" w:ascii="Times New Roman"/>
                    <w:color w:val="808181"/>
                    <w:spacing w:val="5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808181"/>
                    <w:spacing w:val="0"/>
                    <w:w w:val="100"/>
                    <w:sz w:val="22"/>
                    <w:szCs w:val="22"/>
                  </w:rPr>
                  <w:t>y</w:t>
                </w:r>
                <w:r>
                  <w:rPr>
                    <w:rFonts w:cs="Times New Roman" w:hAnsi="Times New Roman" w:eastAsia="Times New Roman" w:ascii="Times New Roman"/>
                    <w:color w:val="808181"/>
                    <w:spacing w:val="3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808181"/>
                    <w:spacing w:val="0"/>
                    <w:w w:val="100"/>
                    <w:sz w:val="22"/>
                    <w:szCs w:val="22"/>
                  </w:rPr>
                  <w:t>f</w:t>
                </w:r>
                <w:r>
                  <w:rPr>
                    <w:rFonts w:cs="Times New Roman" w:hAnsi="Times New Roman" w:eastAsia="Times New Roman" w:ascii="Times New Roman"/>
                    <w:color w:val="808181"/>
                    <w:spacing w:val="6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808181"/>
                    <w:spacing w:val="0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490pt;margin-top:781.636pt;width:58.3018pt;height:13.04pt;mso-position-horizontal-relative:page;mso-position-vertical-relative:page;z-index:-2414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2"/>
                    <w:szCs w:val="22"/>
                  </w:rPr>
                  <w:jc w:val="left"/>
                  <w:spacing w:lineRule="exact" w:line="240"/>
                  <w:ind w:left="40" w:right="-33"/>
                </w:pPr>
                <w:r>
                  <w:rPr>
                    <w:rFonts w:cs="Times New Roman" w:hAnsi="Times New Roman" w:eastAsia="Times New Roman" w:ascii="Times New Roman"/>
                    <w:sz w:val="22"/>
                    <w:szCs w:val="22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2"/>
                    <w:szCs w:val="22"/>
                  </w:rPr>
                  <w:instrText> PAGE </w:instrText>
                </w:r>
                <w:r>
                  <w:fldChar w:fldCharType="separate"/>
                </w:r>
                <w:r>
                  <w:t>17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2"/>
                    <w:szCs w:val="22"/>
                  </w:rPr>
                  <w:t>|</w:t>
                </w:r>
                <w:r>
                  <w:rPr>
                    <w:rFonts w:cs="Times New Roman" w:hAnsi="Times New Roman" w:eastAsia="Times New Roman" w:ascii="Times New Roman"/>
                    <w:spacing w:val="-10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808181"/>
                    <w:spacing w:val="0"/>
                    <w:w w:val="100"/>
                    <w:sz w:val="22"/>
                    <w:szCs w:val="22"/>
                  </w:rPr>
                  <w:t>S</w:t>
                </w:r>
                <w:r>
                  <w:rPr>
                    <w:rFonts w:cs="Times New Roman" w:hAnsi="Times New Roman" w:eastAsia="Times New Roman" w:ascii="Times New Roman"/>
                    <w:color w:val="808181"/>
                    <w:spacing w:val="5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808181"/>
                    <w:spacing w:val="0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Times New Roman" w:hAnsi="Times New Roman" w:eastAsia="Times New Roman" w:ascii="Times New Roman"/>
                    <w:color w:val="808181"/>
                    <w:spacing w:val="5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808181"/>
                    <w:spacing w:val="0"/>
                    <w:w w:val="100"/>
                    <w:sz w:val="22"/>
                    <w:szCs w:val="22"/>
                  </w:rPr>
                  <w:t>y</w:t>
                </w:r>
                <w:r>
                  <w:rPr>
                    <w:rFonts w:cs="Times New Roman" w:hAnsi="Times New Roman" w:eastAsia="Times New Roman" w:ascii="Times New Roman"/>
                    <w:color w:val="808181"/>
                    <w:spacing w:val="3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808181"/>
                    <w:spacing w:val="0"/>
                    <w:w w:val="100"/>
                    <w:sz w:val="22"/>
                    <w:szCs w:val="22"/>
                  </w:rPr>
                  <w:t>f</w:t>
                </w:r>
                <w:r>
                  <w:rPr>
                    <w:rFonts w:cs="Times New Roman" w:hAnsi="Times New Roman" w:eastAsia="Times New Roman" w:ascii="Times New Roman"/>
                    <w:color w:val="808181"/>
                    <w:spacing w:val="6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808181"/>
                    <w:spacing w:val="0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theme" Target="theme/theme1.xml"/><Relationship Id="rId3" Type="http://schemas.openxmlformats.org/officeDocument/2006/relationships/footer" Target="footer1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hyperlink" Target="http://www.tbd.org.tr/" TargetMode="External"/><Relationship Id="rId11" Type="http://schemas.openxmlformats.org/officeDocument/2006/relationships/hyperlink" Target="" TargetMode="External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footer" Target="footer2.xml"/><Relationship Id="rId15" Type="http://schemas.openxmlformats.org/officeDocument/2006/relationships/footer" Target="footer3.xml"/><Relationship Id="rId16" Type="http://schemas.openxmlformats.org/officeDocument/2006/relationships/footer" Target="footer4.xml"/><Relationship Id="rId17" Type="http://schemas.openxmlformats.org/officeDocument/2006/relationships/hyperlink" Target="http://proje.akdeniz.edu.tr/mcri/cedrus/3-2015/CDR_Jun2015_311to328.pdf" TargetMode="External"/><Relationship Id="rId18" Type="http://schemas.openxmlformats.org/officeDocument/2006/relationships/hyperlink" Target="" TargetMode="External"/><Relationship Id="rId19" Type="http://schemas.openxmlformats.org/officeDocument/2006/relationships/hyperlink" Target="http://proje.akdeniz.edu.tr/mcri/cedrus/3-2015/CDR_Jun2015_311to328.pdf" TargetMode="External"/><Relationship Id="rId20" Type="http://schemas.openxmlformats.org/officeDocument/2006/relationships/hyperlink" Target="" TargetMode="External"/><Relationship Id="rId21" Type="http://schemas.openxmlformats.org/officeDocument/2006/relationships/footer" Target="footer5.xml"/><Relationship Id="rId22" Type="http://schemas.openxmlformats.org/officeDocument/2006/relationships/footer" Target="footer6.xml"/><Relationship Id="rId23" Type="http://schemas.openxmlformats.org/officeDocument/2006/relationships/hyperlink" Target="http://www.mta.gov.tr/v2.0/bolgeler/kizilcahamam/?id" TargetMode="External"/><Relationship Id="rId24" Type="http://schemas.openxmlformats.org/officeDocument/2006/relationships/hyperlink" Target="" TargetMode="External"/><Relationship Id="rId25" Type="http://schemas.openxmlformats.org/officeDocument/2006/relationships/hyperlink" Target="http://www.kalkinma.gov.tr/Lists/Yaynlar/%20Attachments/649/" TargetMode="External"/><Relationship Id="rId26" Type="http://schemas.openxmlformats.org/officeDocument/2006/relationships/hyperlink" Target="" TargetMode="External"/><Relationship Id="rId27" Type="http://schemas.openxmlformats.org/officeDocument/2006/relationships/hyperlink" Target="http://www.kalkinma.gov.tr/Lists/Yaynlar/%20Attachments/649/" TargetMode="External"/><Relationship Id="rId28" Type="http://schemas.openxmlformats.org/officeDocument/2006/relationships/hyperlink" Target="" TargetMode="External"/><Relationship Id="rId29" Type="http://schemas.openxmlformats.org/officeDocument/2006/relationships/footer" Target="footer7.xml"/><Relationship Id="rId30" Type="http://schemas.openxmlformats.org/officeDocument/2006/relationships/hyperlink" Target="http://www.resmigazete.gov.tr/" TargetMode="External"/><Relationship Id="rId31" Type="http://schemas.openxmlformats.org/officeDocument/2006/relationships/hyperlink" Target="" TargetMode="External"/><Relationship Id="rId32" Type="http://schemas.openxmlformats.org/officeDocument/2006/relationships/footer" Target="footer8.xml"/><Relationship Id="rId33" Type="http://schemas.openxmlformats.org/officeDocument/2006/relationships/footer" Target="footer9.xml"/><Relationship Id="rId34" Type="http://schemas.openxmlformats.org/officeDocument/2006/relationships/footer" Target="footer10.xml"/><Relationship Id="rId35" Type="http://schemas.openxmlformats.org/officeDocument/2006/relationships/image" Target="media/image9.png"/><Relationship Id="rId36" Type="http://schemas.openxmlformats.org/officeDocument/2006/relationships/footer" Target="footer11.xml"/><Relationship Id="rId37" Type="http://schemas.openxmlformats.org/officeDocument/2006/relationships/image" Target="media/image10.png"/><Relationship Id="rId38" Type="http://schemas.openxmlformats.org/officeDocument/2006/relationships/image" Target="media/image11.png"/><Relationship Id="rId39" Type="http://schemas.openxmlformats.org/officeDocument/2006/relationships/footer" Target="footer12.xml"/><Relationship Id="rId40" Type="http://schemas.openxmlformats.org/officeDocument/2006/relationships/footer" Target="footer13.xml"/><Relationship Id="rId41" Type="http://schemas.openxmlformats.org/officeDocument/2006/relationships/image" Target="media/image12.png"/><Relationship Id="rId42" Type="http://schemas.openxmlformats.org/officeDocument/2006/relationships/footer" Target="footer14.xml"/><Relationship Id="rId43" Type="http://schemas.openxmlformats.org/officeDocument/2006/relationships/footer" Target="footer15.xml"/><Relationship Id="rId44" Type="http://schemas.openxmlformats.org/officeDocument/2006/relationships/footer" Target="footer16.xml"/><Relationship Id="rId45" Type="http://schemas.openxmlformats.org/officeDocument/2006/relationships/image" Target="media/image13.png"/><Relationship Id="rId46" Type="http://schemas.openxmlformats.org/officeDocument/2006/relationships/footer" Target="footer17.xml"/><Relationship Id="rId47" Type="http://schemas.openxmlformats.org/officeDocument/2006/relationships/image" Target="media/image14.png"/><Relationship Id="rId48" Type="http://schemas.openxmlformats.org/officeDocument/2006/relationships/footer" Target="footer18.xml"/><Relationship Id="rId49" Type="http://schemas.openxmlformats.org/officeDocument/2006/relationships/image" Target="media/image15.png"/><Relationship Id="rId50" Type="http://schemas.openxmlformats.org/officeDocument/2006/relationships/image" Target="media/image16.png"/><Relationship Id="rId51" Type="http://schemas.openxmlformats.org/officeDocument/2006/relationships/footer" Target="footer19.xml"/><Relationship Id="rId52" Type="http://schemas.openxmlformats.org/officeDocument/2006/relationships/footer" Target="footer20.xml"/><Relationship Id="rId53" Type="http://schemas.openxmlformats.org/officeDocument/2006/relationships/footer" Target="footer21.xml"/><Relationship Id="rId54" Type="http://schemas.openxmlformats.org/officeDocument/2006/relationships/image" Target="media/image17.png"/><Relationship Id="rId55" Type="http://schemas.openxmlformats.org/officeDocument/2006/relationships/image" Target="media/image18.png"/><Relationship Id="rId56" Type="http://schemas.openxmlformats.org/officeDocument/2006/relationships/image" Target="media/image19.png"/><Relationship Id="rId57" Type="http://schemas.openxmlformats.org/officeDocument/2006/relationships/footer" Target="footer22.xml"/><Relationship Id="rId58" Type="http://schemas.openxmlformats.org/officeDocument/2006/relationships/footer" Target="footer23.xml"/><Relationship Id="rId59" Type="http://schemas.openxmlformats.org/officeDocument/2006/relationships/image" Target="media/image20.png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