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9"/>
        <w:ind w:left="256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NİZ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ÜN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56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NİZ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UYG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ARI</w:t>
      </w:r>
      <w:r>
        <w:rPr>
          <w:rFonts w:cs="Times New Roman" w:hAnsi="Times New Roman" w:eastAsia="Times New Roman" w:ascii="Times New Roman"/>
          <w:b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56"/>
      </w:pP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Dö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je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849" w:right="4159"/>
      </w:pP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İN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BÖL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160" w:right="2863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b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lar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256" w:right="580" w:firstLine="706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ac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niv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Lis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nsüstü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Yön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ilg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iz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Enst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tüsü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Lis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nsüstü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dön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color w:val="191919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ım</w:t>
      </w:r>
      <w:r>
        <w:rPr>
          <w:rFonts w:cs="Times New Roman" w:hAnsi="Times New Roman" w:eastAsia="Times New Roman" w:ascii="Times New Roman"/>
          <w:color w:val="191919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ında</w:t>
      </w:r>
      <w:r>
        <w:rPr>
          <w:rFonts w:cs="Times New Roman" w:hAnsi="Times New Roman" w:eastAsia="Times New Roman" w:ascii="Times New Roman"/>
          <w:color w:val="191919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yönl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ndi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olm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color w:val="191919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191919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bütünlük</w:t>
      </w:r>
      <w:r>
        <w:rPr>
          <w:rFonts w:cs="Times New Roman" w:hAnsi="Times New Roman" w:eastAsia="Times New Roman" w:ascii="Times New Roman"/>
          <w:color w:val="191919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ğl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56" w:right="594" w:firstLine="706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Ens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itü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ye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/d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oj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color w:val="191919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aya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2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yön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lü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color w:val="191919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niz</w:t>
      </w:r>
      <w:r>
        <w:rPr>
          <w:rFonts w:cs="Times New Roman" w:hAnsi="Times New Roman" w:eastAsia="Times New Roman" w:ascii="Times New Roman"/>
          <w:color w:val="191919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color w:val="191919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nsüstü</w:t>
      </w:r>
      <w:r>
        <w:rPr>
          <w:rFonts w:cs="Times New Roman" w:hAnsi="Times New Roman" w:eastAsia="Times New Roman" w:ascii="Times New Roman"/>
          <w:color w:val="191919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Eğitim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56"/>
      </w:pP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ği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hü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lar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256" w:right="342" w:firstLine="706"/>
        <w:sectPr>
          <w:pgNumType w:start="1"/>
          <w:pgMar w:footer="851" w:header="0" w:top="1320" w:bottom="280" w:left="1160" w:right="780"/>
          <w:footerReference w:type="default" r:id="rId3"/>
          <w:pgSz w:w="11940" w:h="16860"/>
        </w:sectPr>
      </w:pP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dön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oj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uygun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64"/>
        <w:ind w:left="4240" w:right="4054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İN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BÖL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540" w:right="3379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203" w:right="76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ilim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ılı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köğ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Öğ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color w:val="000000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000000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000000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Öğ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000000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Uy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liş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ön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dil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kü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nde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ıyl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ngi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256" w:right="725" w:firstLine="706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isind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gü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ps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todoloji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lit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konusu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bulunma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gibidi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Ay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üks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iş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ğını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Kağıt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oyu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jı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56" w:right="727" w:firstLine="706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ında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90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jl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acak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color w:val="191919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ı,</w:t>
      </w:r>
      <w:r>
        <w:rPr>
          <w:rFonts w:cs="Times New Roman" w:hAnsi="Times New Roman" w:eastAsia="Times New Roman" w:ascii="Times New Roman"/>
          <w:color w:val="191919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ltl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son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20.5x29</w:t>
      </w:r>
      <w:r>
        <w:rPr>
          <w:rFonts w:cs="Times New Roman" w:hAnsi="Times New Roman" w:eastAsia="Times New Roman" w:ascii="Times New Roman"/>
          <w:color w:val="191919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lde</w:t>
      </w:r>
      <w:r>
        <w:rPr>
          <w:rFonts w:cs="Times New Roman" w:hAnsi="Times New Roman" w:eastAsia="Times New Roman" w:ascii="Times New Roman"/>
          <w:color w:val="191919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unun</w:t>
      </w:r>
      <w:r>
        <w:rPr>
          <w:rFonts w:cs="Times New Roman" w:hAnsi="Times New Roman" w:eastAsia="Times New Roman" w:ascii="Times New Roman"/>
          <w:color w:val="191919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uygun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color w:val="191919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nın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191919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far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boyutta</w:t>
      </w:r>
      <w:r>
        <w:rPr>
          <w:rFonts w:cs="Times New Roman" w:hAnsi="Times New Roman" w:eastAsia="Times New Roman" w:ascii="Times New Roman"/>
          <w:color w:val="191919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A3,</w:t>
      </w:r>
      <w:r>
        <w:rPr>
          <w:rFonts w:cs="Times New Roman" w:hAnsi="Times New Roman" w:eastAsia="Times New Roman" w:ascii="Times New Roman"/>
          <w:color w:val="191919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gibi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color w:val="191919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ği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color w:val="191919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uygun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yuk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0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ay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ze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56" w:right="719" w:firstLine="706"/>
        <w:sectPr>
          <w:pgMar w:header="0" w:footer="851" w:top="1240" w:bottom="280" w:left="1160" w:right="640"/>
          <w:pgSz w:w="11940" w:h="16860"/>
        </w:sectPr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stünde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2,5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boşluk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sol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boşluğu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boşluğu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ık”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Dipnot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â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bloğ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umda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15.5x25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boyutunda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dır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nokta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kull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bloğunun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köş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blok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kilde</w:t>
      </w:r>
      <w:r>
        <w:rPr>
          <w:rFonts w:cs="Times New Roman" w:hAnsi="Times New Roman" w:eastAsia="Times New Roman" w:ascii="Times New Roman"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Dış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mik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n”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dışında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tüm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oma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iii,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iv,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v...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diğ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ise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iş”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sını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kip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num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3,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4,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5,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304"/>
      </w:pPr>
      <w:r>
        <w:pict>
          <v:shape type="#_x0000_t75" style="width:185.59pt;height:205.4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4179" w:right="3874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Say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ü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56" w:right="585" w:firstLine="706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191919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imi</w:t>
      </w:r>
      <w:r>
        <w:rPr>
          <w:rFonts w:cs="Times New Roman" w:hAnsi="Times New Roman" w:eastAsia="Times New Roman" w:ascii="Times New Roman"/>
          <w:color w:val="191919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(F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191919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191919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acak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imi</w:t>
      </w:r>
      <w:r>
        <w:rPr>
          <w:rFonts w:cs="Times New Roman" w:hAnsi="Times New Roman" w:eastAsia="Times New Roman" w:ascii="Times New Roman"/>
          <w:color w:val="191919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.”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imi</w:t>
      </w:r>
      <w:r>
        <w:rPr>
          <w:rFonts w:cs="Times New Roman" w:hAnsi="Times New Roman" w:eastAsia="Times New Roman" w:ascii="Times New Roman"/>
          <w:color w:val="191919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ont</w:t>
      </w:r>
      <w:r>
        <w:rPr>
          <w:rFonts w:cs="Times New Roman" w:hAnsi="Times New Roman" w:eastAsia="Times New Roman" w:ascii="Times New Roman"/>
          <w:color w:val="191919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ipi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Tim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boyu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ise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191919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büyüklüğü)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dö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punto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ılı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af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ır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ğı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2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b/>
          <w:color w:val="191919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mında</w:t>
      </w:r>
      <w:r>
        <w:rPr>
          <w:rFonts w:cs="Times New Roman" w:hAnsi="Times New Roman" w:eastAsia="Times New Roman" w:ascii="Times New Roman"/>
          <w:color w:val="191919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1,5</w:t>
      </w:r>
      <w:r>
        <w:rPr>
          <w:rFonts w:cs="Times New Roman" w:hAnsi="Times New Roman" w:eastAsia="Times New Roman" w:ascii="Times New Roman"/>
          <w:color w:val="191919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tır</w:t>
      </w:r>
      <w:r>
        <w:rPr>
          <w:rFonts w:cs="Times New Roman" w:hAnsi="Times New Roman" w:eastAsia="Times New Roman" w:ascii="Times New Roman"/>
          <w:color w:val="191919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ise</w:t>
      </w:r>
      <w:r>
        <w:rPr>
          <w:rFonts w:cs="Times New Roman" w:hAnsi="Times New Roman" w:eastAsia="Times New Roman" w:ascii="Times New Roman"/>
          <w:color w:val="191919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color w:val="191919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56"/>
      </w:pP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boşluk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tuşu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1,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m)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lıdı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boşluk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315"/>
      </w:pPr>
      <w:r>
        <w:pict>
          <v:shape type="#_x0000_t75" style="width:168.15pt;height:222.56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57"/>
        <w:ind w:left="3685" w:right="3663"/>
        <w:sectPr>
          <w:pgMar w:header="0" w:footer="851" w:top="1200" w:bottom="280" w:left="1160" w:right="780"/>
          <w:pgSz w:w="11940" w:h="16860"/>
        </w:sectPr>
      </w:pP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2"/>
          <w:szCs w:val="22"/>
        </w:rPr>
        <w:t>İ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2"/>
          <w:szCs w:val="22"/>
        </w:rPr>
        <w:t>ç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2"/>
          <w:szCs w:val="22"/>
        </w:rPr>
        <w:t>ag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4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Dış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2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min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yüks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lis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dokto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dön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oj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5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sılır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gibi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256" w:right="605" w:firstLine="706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çer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iği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ni,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dış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color w:val="191919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nı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lıdı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İç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ımında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zer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mde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son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nın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ise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boş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ay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256" w:right="672" w:firstLine="706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jü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Enstitü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Mü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nün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nı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çere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Ek</w:t>
      </w:r>
      <w:r>
        <w:rPr>
          <w:rFonts w:cs="Times New Roman" w:hAnsi="Times New Roman" w:eastAsia="Times New Roman" w:ascii="Times New Roman"/>
          <w:color w:val="191919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ilmişti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n”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b/>
          <w:color w:val="191919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256" w:right="721" w:firstLine="706"/>
      </w:pP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color w:val="191919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b/>
          <w:color w:val="191919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color w:val="191919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191919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gibi</w:t>
      </w:r>
      <w:r>
        <w:rPr>
          <w:rFonts w:cs="Times New Roman" w:hAnsi="Times New Roman" w:eastAsia="Times New Roman" w:ascii="Times New Roman"/>
          <w:color w:val="191919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 w:lineRule="auto" w:line="359"/>
        <w:ind w:left="141" w:right="263" w:firstLine="2040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gibi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slim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256" w:right="658" w:firstLine="706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color w:val="191919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büyük</w:t>
      </w:r>
      <w:r>
        <w:rPr>
          <w:rFonts w:cs="Times New Roman" w:hAnsi="Times New Roman" w:eastAsia="Times New Roman" w:ascii="Times New Roman"/>
          <w:color w:val="191919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sına</w:t>
      </w:r>
      <w:r>
        <w:rPr>
          <w:rFonts w:cs="Times New Roman" w:hAnsi="Times New Roman" w:eastAsia="Times New Roman" w:ascii="Times New Roman"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ılı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191919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color w:val="191919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böl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191919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gö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böl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mü</w:t>
      </w:r>
      <w:r>
        <w:rPr>
          <w:rFonts w:cs="Times New Roman" w:hAnsi="Times New Roman" w:eastAsia="Times New Roman" w:ascii="Times New Roman"/>
          <w:color w:val="191919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Ek</w:t>
      </w:r>
      <w:r>
        <w:rPr>
          <w:rFonts w:cs="Times New Roman" w:hAnsi="Times New Roman" w:eastAsia="Times New Roman" w:ascii="Times New Roman"/>
          <w:color w:val="191919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color w:val="191919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191919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ze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1"/>
      </w:pP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lar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282" w:right="96" w:firstLine="708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ık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yük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sına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raf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vb.nin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İ,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OTOĞ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KLER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vb.)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yıt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gö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nıml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ise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blonun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üst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kıs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ında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punto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ır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boşluk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1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Kısal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alar</w:t>
      </w:r>
      <w:r>
        <w:rPr>
          <w:rFonts w:cs="Times New Roman" w:hAnsi="Times New Roman" w:eastAsia="Times New Roman" w:ascii="Times New Roman"/>
          <w:b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  <w:sectPr>
          <w:pgMar w:header="0" w:footer="851" w:top="1240" w:bottom="280" w:left="1160" w:right="760"/>
          <w:pgSz w:w="11940" w:h="16860"/>
        </w:sectPr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ık</w:t>
      </w:r>
      <w:r>
        <w:rPr>
          <w:rFonts w:cs="Times New Roman" w:hAnsi="Times New Roman" w:eastAsia="Times New Roman" w:ascii="Times New Roman"/>
          <w:color w:val="191919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yük</w:t>
      </w:r>
      <w:r>
        <w:rPr>
          <w:rFonts w:cs="Times New Roman" w:hAnsi="Times New Roman" w:eastAsia="Times New Roman" w:ascii="Times New Roman"/>
          <w:color w:val="191919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191919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191919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ılı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191919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4"/>
          <w:w w:val="100"/>
          <w:sz w:val="24"/>
          <w:szCs w:val="24"/>
        </w:rPr>
        <w:t>tıf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2" w:lineRule="auto" w:line="359"/>
        <w:ind w:left="256" w:right="580"/>
      </w:pP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bul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kıs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ltma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yın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tin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faz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ıs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color w:val="191919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ılı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yön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lik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liste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tm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Tü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Dil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uygul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et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56" w:right="599" w:firstLine="706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ık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üy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ına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t;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yönt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mini,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kte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50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Dil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ze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(A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56" w:right="585" w:firstLine="706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şlık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T”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büyük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şlığın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şılı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ılı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Tü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dilin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söz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56" w:right="592" w:firstLine="706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Önsü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büyük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ac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ölüml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nıtımı,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kkür</w:t>
      </w:r>
      <w:r>
        <w:rPr>
          <w:rFonts w:cs="Times New Roman" w:hAnsi="Times New Roman" w:eastAsia="Times New Roman" w:ascii="Times New Roman"/>
          <w:color w:val="191919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iş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56" w:right="580" w:firstLine="706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yük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sına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ş”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gıç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bölümüdü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Dol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bölüm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num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iş”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son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bölüm,</w:t>
      </w:r>
      <w:r>
        <w:rPr>
          <w:rFonts w:cs="Times New Roman" w:hAnsi="Times New Roman" w:eastAsia="Times New Roman" w:ascii="Times New Roman"/>
          <w:color w:val="191919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bölümdü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iş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oku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uya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konuya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bilgil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4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Alt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öl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2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bölüm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büyük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191919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56" w:right="594"/>
      </w:pP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lır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böl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ığı</w:t>
      </w:r>
      <w:r>
        <w:rPr>
          <w:rFonts w:cs="Times New Roman" w:hAnsi="Times New Roman" w:eastAsia="Times New Roman" w:ascii="Times New Roman"/>
          <w:color w:val="191919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tin</w:t>
      </w:r>
      <w:r>
        <w:rPr>
          <w:rFonts w:cs="Times New Roman" w:hAnsi="Times New Roman" w:eastAsia="Times New Roman" w:ascii="Times New Roman"/>
          <w:color w:val="191919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tin</w:t>
      </w:r>
      <w:r>
        <w:rPr>
          <w:rFonts w:cs="Times New Roman" w:hAnsi="Times New Roman" w:eastAsia="Times New Roman" w:ascii="Times New Roman"/>
          <w:color w:val="191919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yor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ise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böl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56" w:right="588"/>
        <w:sectPr>
          <w:pgMar w:header="0" w:footer="851" w:top="1240" w:bottom="280" w:left="1160" w:right="780"/>
          <w:pgSz w:w="11940" w:h="16860"/>
        </w:sectPr>
      </w:pP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1,5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ır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boşluk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kılı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Alt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böl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ise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büy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ılı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bölüm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tin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ında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lt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lta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lt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bölüm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şluk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ılm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lt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böl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ise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boşluk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lt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bölüm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“1.1.”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“1.1.1.”</w:t>
      </w:r>
      <w:r>
        <w:rPr>
          <w:rFonts w:cs="Times New Roman" w:hAnsi="Times New Roman" w:eastAsia="Times New Roman" w:ascii="Times New Roman"/>
          <w:b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gö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ölüm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böl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lır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:md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pict>
          <v:group style="position:absolute;margin-left:222.35pt;margin-top:77.35pt;width:168.1pt;height:191.8pt;mso-position-horizontal-relative:page;mso-position-vertical-relative:page;z-index:-2411" coordorigin="4447,1547" coordsize="3362,3836">
            <v:group style="position:absolute;left:4490;top:5340;width:3276;height:0" coordorigin="4490,5340" coordsize="3276,0">
              <v:shape style="position:absolute;left:4490;top:5340;width:3276;height:0" coordorigin="4490,5340" coordsize="3276,0" path="m4490,5340l7766,5340e" filled="f" stroked="t" strokeweight="4.3pt" strokecolor="#000000">
                <v:path arrowok="t"/>
              </v:shape>
              <v:group style="position:absolute;left:4532;top:1674;width:0;height:3624" coordorigin="4532,1674" coordsize="0,3624">
                <v:shape style="position:absolute;left:4532;top:1674;width:0;height:3624" coordorigin="4532,1674" coordsize="0,3624" path="m4532,1674l4532,5298e" filled="f" stroked="t" strokeweight="4.3pt" strokecolor="#000000">
                  <v:path arrowok="t"/>
                </v:shape>
                <v:group style="position:absolute;left:4490;top:1632;width:3192;height:0" coordorigin="4490,1632" coordsize="3192,0">
                  <v:shape style="position:absolute;left:4490;top:1632;width:3192;height:0" coordorigin="4490,1632" coordsize="3192,0" path="m4490,1632l7682,1632e" filled="f" stroked="t" strokeweight="4.3pt" strokecolor="#000000">
                    <v:path arrowok="t"/>
                  </v:shape>
                  <v:group style="position:absolute;left:7724;top:1590;width:0;height:3708" coordorigin="7724,1590" coordsize="0,3708">
                    <v:shape style="position:absolute;left:7724;top:1590;width:0;height:3708" coordorigin="7724,1590" coordsize="0,3708" path="m7724,1590l7724,5298e" filled="f" stroked="t" strokeweight="4.3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3"/>
        <w:ind w:left="3156" w:right="3140"/>
      </w:pPr>
      <w:r>
        <w:pict>
          <v:group style="position:absolute;margin-left:234.95pt;margin-top:36.4401pt;width:149.5pt;height:173.75pt;mso-position-horizontal-relative:page;mso-position-vertical-relative:paragraph;z-index:-2414" coordorigin="4699,729" coordsize="2990,3475">
            <v:shape type="#_x0000_t75" style="position:absolute;left:4739;top:769;width:2909;height:3411">
              <v:imagedata o:title="" r:id="rId6"/>
            </v:shape>
            <v:group style="position:absolute;left:4714;top:4189;width:2960;height:0" coordorigin="4714,4189" coordsize="2960,0">
              <v:shape style="position:absolute;left:4714;top:4189;width:2960;height:0" coordorigin="4714,4189" coordsize="2960,0" path="m4714,4189l7674,4189e" filled="f" stroked="t" strokeweight="1.5pt" strokecolor="#000000">
                <v:path arrowok="t"/>
              </v:shape>
              <v:group style="position:absolute;left:4728;top:771;width:0;height:3404" coordorigin="4728,771" coordsize="0,3404">
                <v:shape style="position:absolute;left:4728;top:771;width:0;height:3404" coordorigin="4728,771" coordsize="0,3404" path="m4728,771l4728,4175e" filled="f" stroked="t" strokeweight="1.5pt" strokecolor="#000000">
                  <v:path arrowok="t"/>
                </v:shape>
                <v:group style="position:absolute;left:4714;top:757;width:2932;height:0" coordorigin="4714,757" coordsize="2932,0">
                  <v:shape style="position:absolute;left:4714;top:757;width:2932;height:0" coordorigin="4714,757" coordsize="2932,0" path="m4714,757l7646,757e" filled="f" stroked="t" strokeweight="1.5pt" strokecolor="#000000">
                    <v:path arrowok="t"/>
                  </v:shape>
                  <v:group style="position:absolute;left:7660;top:744;width:0;height:3432" coordorigin="7660,744" coordsize="0,3432">
                    <v:shape style="position:absolute;left:7660;top:744;width:0;height:3432" coordorigin="7660,744" coordsize="0,3432" path="m7660,744l7660,4176e" filled="f" stroked="t" strokeweight="1.5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27.95pt;margin-top:29.4401pt;width:163.5pt;height:186.35pt;mso-position-horizontal-relative:page;mso-position-vertical-relative:paragraph;z-index:-2413" coordorigin="4559,589" coordsize="3270,3727">
            <v:group style="position:absolute;left:4602;top:4273;width:3184;height:0" coordorigin="4602,4273" coordsize="3184,0">
              <v:shape style="position:absolute;left:4602;top:4273;width:3184;height:0" coordorigin="4602,4273" coordsize="3184,0" path="m4602,4273l7786,4273e" filled="f" stroked="t" strokeweight="4.3pt" strokecolor="#000000">
                <v:path arrowok="t"/>
              </v:shape>
              <v:group style="position:absolute;left:4644;top:715;width:0;height:3516" coordorigin="4644,715" coordsize="0,3516">
                <v:shape style="position:absolute;left:4644;top:715;width:0;height:3516" coordorigin="4644,715" coordsize="0,3516" path="m4644,715l4644,4231e" filled="f" stroked="t" strokeweight="4.3pt" strokecolor="#000000">
                  <v:path arrowok="t"/>
                </v:shape>
                <v:group style="position:absolute;left:4602;top:673;width:3100;height:0" coordorigin="4602,673" coordsize="3100,0">
                  <v:shape style="position:absolute;left:4602;top:673;width:3100;height:0" coordorigin="4602,673" coordsize="3100,0" path="m4602,673l7702,673e" filled="f" stroked="t" strokeweight="4.3pt" strokecolor="#000000">
                    <v:path arrowok="t"/>
                  </v:shape>
                  <v:group style="position:absolute;left:7744;top:632;width:0;height:3600" coordorigin="7744,632" coordsize="0,3600">
                    <v:shape style="position:absolute;left:7744;top:632;width:0;height:3600" coordorigin="7744,632" coordsize="0,3600" path="m7744,632l7744,4232e" filled="f" stroked="t" strokeweight="4.3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29.35pt;margin-top:-182.46pt;width:154.1pt;height:179.2pt;mso-position-horizontal-relative:page;mso-position-vertical-relative:paragraph;z-index:-2412" coordorigin="4587,-3649" coordsize="3082,3584">
            <v:shape type="#_x0000_t75" style="position:absolute;left:4628;top:-3611;width:3000;height:3519">
              <v:imagedata o:title="" r:id="rId7"/>
            </v:shape>
            <v:group style="position:absolute;left:4602;top:-80;width:3052;height:0" coordorigin="4602,-80" coordsize="3052,0">
              <v:shape style="position:absolute;left:4602;top:-80;width:3052;height:0" coordorigin="4602,-80" coordsize="3052,0" path="m4602,-80l7654,-80e" filled="f" stroked="t" strokeweight="1.5pt" strokecolor="#000000">
                <v:path arrowok="t"/>
              </v:shape>
              <v:group style="position:absolute;left:4616;top:-3606;width:0;height:3512" coordorigin="4616,-3606" coordsize="0,3512">
                <v:shape style="position:absolute;left:4616;top:-3606;width:0;height:3512" coordorigin="4616,-3606" coordsize="0,3512" path="m4616,-3606l4616,-94e" filled="f" stroked="t" strokeweight="1.5pt" strokecolor="#000000">
                  <v:path arrowok="t"/>
                </v:shape>
                <v:group style="position:absolute;left:4602;top:-3620;width:3024;height:0" coordorigin="4602,-3620" coordsize="3024,0">
                  <v:shape style="position:absolute;left:4602;top:-3620;width:3024;height:0" coordorigin="4602,-3620" coordsize="3024,0" path="m4602,-3620l7626,-3620e" filled="f" stroked="t" strokeweight="1.5pt" strokecolor="#000000">
                    <v:path arrowok="t"/>
                  </v:shape>
                  <v:group style="position:absolute;left:7640;top:-3634;width:0;height:3540" coordorigin="7640,-3634" coordsize="0,3540">
                    <v:shape style="position:absolute;left:7640;top:-3634;width:0;height:3540" coordorigin="7640,-3634" coordsize="0,3540" path="m7640,-3634l7640,-94e" filled="f" stroked="t" strokeweight="1.5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Ana</w:t>
      </w:r>
      <w:r>
        <w:rPr>
          <w:rFonts w:cs="Times New Roman" w:hAnsi="Times New Roman" w:eastAsia="Times New Roman" w:ascii="Times New Roman"/>
          <w:b/>
          <w:color w:val="191919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lüm</w:t>
      </w:r>
      <w:r>
        <w:rPr>
          <w:rFonts w:cs="Times New Roman" w:hAnsi="Times New Roman" w:eastAsia="Times New Roman" w:ascii="Times New Roman"/>
          <w:b/>
          <w:color w:val="191919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irinci</w:t>
      </w:r>
      <w:r>
        <w:rPr>
          <w:rFonts w:cs="Times New Roman" w:hAnsi="Times New Roman" w:eastAsia="Times New Roman" w:ascii="Times New Roman"/>
          <w:b/>
          <w:color w:val="191919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e)</w:t>
      </w:r>
      <w:r>
        <w:rPr>
          <w:rFonts w:cs="Times New Roman" w:hAnsi="Times New Roman" w:eastAsia="Times New Roman" w:ascii="Times New Roman"/>
          <w:b/>
          <w:color w:val="191919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99"/>
          <w:sz w:val="20"/>
          <w:szCs w:val="20"/>
        </w:rPr>
        <w:t>ya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99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2827" w:right="2694"/>
      </w:pPr>
      <w:r>
        <w:pict>
          <v:group style="position:absolute;margin-left:201.45pt;margin-top:50.0362pt;width:213.25pt;height:196.8pt;mso-position-horizontal-relative:page;mso-position-vertical-relative:paragraph;z-index:-2416" coordorigin="4029,1001" coordsize="4265,3936">
            <v:shape type="#_x0000_t75" style="position:absolute;left:4070;top:1026;width:4184;height:3884">
              <v:imagedata o:title="" r:id="rId8"/>
            </v:shape>
            <v:group style="position:absolute;left:4044;top:4922;width:4235;height:0" coordorigin="4044,4922" coordsize="4235,0">
              <v:shape style="position:absolute;left:4044;top:4922;width:4235;height:0" coordorigin="4044,4922" coordsize="4235,0" path="m4044,4922l8279,4922e" filled="f" stroked="t" strokeweight="1.5pt" strokecolor="#000000">
                <v:path arrowok="t"/>
              </v:shape>
              <v:group style="position:absolute;left:4058;top:1030;width:0;height:3878" coordorigin="4058,1030" coordsize="0,3878">
                <v:shape style="position:absolute;left:4058;top:1030;width:0;height:3878" coordorigin="4058,1030" coordsize="0,3878" path="m4058,1030l4058,4908e" filled="f" stroked="t" strokeweight="1.5pt" strokecolor="#000000">
                  <v:path arrowok="t"/>
                </v:shape>
                <v:group style="position:absolute;left:4044;top:1016;width:4235;height:0" coordorigin="4044,1016" coordsize="4235,0">
                  <v:shape style="position:absolute;left:4044;top:1016;width:4235;height:0" coordorigin="4044,1016" coordsize="4235,0" path="m4044,1016l8279,1016e" filled="f" stroked="t" strokeweight="1.5pt" strokecolor="#000000">
                    <v:path arrowok="t"/>
                  </v:shape>
                  <v:group style="position:absolute;left:8265;top:1030;width:0;height:3877" coordorigin="8265,1030" coordsize="0,3877">
                    <v:shape style="position:absolute;left:8265;top:1030;width:0;height:3877" coordorigin="8265,1030" coordsize="0,3877" path="m8265,1030l8265,4907e" filled="f" stroked="t" strokeweight="1.5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94.45pt;margin-top:44.4361pt;width:227.25pt;height:208pt;mso-position-horizontal-relative:page;mso-position-vertical-relative:paragraph;z-index:-2415" coordorigin="3889,889" coordsize="4545,4160">
            <v:group style="position:absolute;left:3932;top:5006;width:4459;height:0" coordorigin="3932,5006" coordsize="4459,0">
              <v:shape style="position:absolute;left:3932;top:5006;width:4459;height:0" coordorigin="3932,5006" coordsize="4459,0" path="m3932,5006l8391,5006e" filled="f" stroked="t" strokeweight="4.3pt" strokecolor="#000000">
                <v:path arrowok="t"/>
              </v:shape>
              <v:group style="position:absolute;left:3974;top:974;width:0;height:3990" coordorigin="3974,974" coordsize="0,3990">
                <v:shape style="position:absolute;left:3974;top:974;width:0;height:3990" coordorigin="3974,974" coordsize="0,3990" path="m3974,974l3974,4964e" filled="f" stroked="t" strokeweight="4.3pt" strokecolor="#000000">
                  <v:path arrowok="t"/>
                </v:shape>
                <v:group style="position:absolute;left:3932;top:932;width:4459;height:0" coordorigin="3932,932" coordsize="4459,0">
                  <v:shape style="position:absolute;left:3932;top:932;width:4459;height:0" coordorigin="3932,932" coordsize="4459,0" path="m3932,932l8391,932e" filled="f" stroked="t" strokeweight="4.3pt" strokecolor="#000000">
                    <v:path arrowok="t"/>
                  </v:shape>
                  <v:group style="position:absolute;left:8349;top:974;width:0;height:3989" coordorigin="8349,974" coordsize="0,3989">
                    <v:shape style="position:absolute;left:8349;top:974;width:0;height:3989" coordorigin="8349,974" coordsize="0,3989" path="m8349,974l8349,4963e" filled="f" stroked="t" strokeweight="4.3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Alt</w:t>
      </w:r>
      <w:r>
        <w:rPr>
          <w:rFonts w:cs="Times New Roman" w:hAnsi="Times New Roman" w:eastAsia="Times New Roman" w:ascii="Times New Roman"/>
          <w:b/>
          <w:color w:val="191919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lüm</w:t>
      </w:r>
      <w:r>
        <w:rPr>
          <w:rFonts w:cs="Times New Roman" w:hAnsi="Times New Roman" w:eastAsia="Times New Roman" w:ascii="Times New Roman"/>
          <w:b/>
          <w:color w:val="191919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0"/>
          <w:szCs w:val="20"/>
        </w:rPr>
        <w:t>İ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inci</w:t>
      </w:r>
      <w:r>
        <w:rPr>
          <w:rFonts w:cs="Times New Roman" w:hAnsi="Times New Roman" w:eastAsia="Times New Roman" w:ascii="Times New Roman"/>
          <w:b/>
          <w:color w:val="191919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99"/>
          <w:sz w:val="20"/>
          <w:szCs w:val="20"/>
        </w:rPr>
        <w:t>nr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-15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e)</w:t>
      </w:r>
      <w:r>
        <w:rPr>
          <w:rFonts w:cs="Times New Roman" w:hAnsi="Times New Roman" w:eastAsia="Times New Roman" w:ascii="Times New Roman"/>
          <w:b/>
          <w:color w:val="191919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99"/>
          <w:sz w:val="20"/>
          <w:szCs w:val="20"/>
        </w:rPr>
        <w:t>ya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99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3579" w:right="3564"/>
        <w:sectPr>
          <w:pgMar w:header="0" w:footer="851" w:top="1580" w:bottom="280" w:left="1160" w:right="780"/>
          <w:pgSz w:w="11940" w:h="16860"/>
        </w:sectPr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Ana</w:t>
      </w:r>
      <w:r>
        <w:rPr>
          <w:rFonts w:cs="Times New Roman" w:hAnsi="Times New Roman" w:eastAsia="Times New Roman" w:ascii="Times New Roman"/>
          <w:b/>
          <w:color w:val="191919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lüm</w:t>
      </w:r>
      <w:r>
        <w:rPr>
          <w:rFonts w:cs="Times New Roman" w:hAnsi="Times New Roman" w:eastAsia="Times New Roman" w:ascii="Times New Roman"/>
          <w:b/>
          <w:color w:val="191919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9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99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99"/>
          <w:sz w:val="20"/>
          <w:szCs w:val="20"/>
        </w:rPr>
        <w:t>lı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99"/>
          <w:sz w:val="20"/>
          <w:szCs w:val="20"/>
        </w:rPr>
        <w:t>rı</w:t>
      </w:r>
      <w:r>
        <w:rPr>
          <w:rFonts w:cs="Times New Roman" w:hAnsi="Times New Roman" w:eastAsia="Times New Roman" w:ascii="Times New Roman"/>
          <w:b/>
          <w:color w:val="191919"/>
          <w:spacing w:val="-11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0"/>
          <w:szCs w:val="20"/>
        </w:rPr>
        <w:t>İ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çin</w:t>
      </w:r>
      <w:r>
        <w:rPr>
          <w:rFonts w:cs="Times New Roman" w:hAnsi="Times New Roman" w:eastAsia="Times New Roman" w:ascii="Times New Roman"/>
          <w:b/>
          <w:color w:val="191919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99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99"/>
          <w:sz w:val="20"/>
          <w:szCs w:val="20"/>
        </w:rPr>
        <w:t>ek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pict>
          <v:group style="position:absolute;margin-left:192.95pt;margin-top:63.6pt;width:229.25pt;height:271.3pt;mso-position-horizontal-relative:page;mso-position-vertical-relative:page;z-index:-2409" coordorigin="3859,1272" coordsize="4585,5426">
            <v:group style="position:absolute;left:3902;top:6655;width:4499;height:0" coordorigin="3902,6655" coordsize="4499,0">
              <v:shape style="position:absolute;left:3902;top:6655;width:4499;height:0" coordorigin="3902,6655" coordsize="4499,0" path="m3902,6655l8401,6655e" filled="f" stroked="t" strokeweight="4.3pt" strokecolor="#000000">
                <v:path arrowok="t"/>
              </v:shape>
              <v:group style="position:absolute;left:3944;top:1399;width:0;height:5214" coordorigin="3944,1399" coordsize="0,5214">
                <v:shape style="position:absolute;left:3944;top:1399;width:0;height:5214" coordorigin="3944,1399" coordsize="0,5214" path="m3944,1399l3944,6613e" filled="f" stroked="t" strokeweight="4.3pt" strokecolor="#000000">
                  <v:path arrowok="t"/>
                </v:shape>
                <v:group style="position:absolute;left:3902;top:1357;width:4415;height:0" coordorigin="3902,1357" coordsize="4415,0">
                  <v:shape style="position:absolute;left:3902;top:1357;width:4415;height:0" coordorigin="3902,1357" coordsize="4415,0" path="m3902,1357l8317,1357e" filled="f" stroked="t" strokeweight="4.3pt" strokecolor="#000000">
                    <v:path arrowok="t"/>
                  </v:shape>
                  <v:group style="position:absolute;left:8359;top:1315;width:0;height:5298" coordorigin="8359,1315" coordsize="0,5298">
                    <v:shape style="position:absolute;left:8359;top:1315;width:0;height:5298" coordorigin="8359,1315" coordsize="0,5298" path="m8359,1315l8359,6613e" filled="f" stroked="t" strokeweight="4.3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99.95pt;margin-top:70.6pt;width:215.25pt;height:258.7pt;mso-position-horizontal-relative:page;mso-position-vertical-relative:page;z-index:-2410" coordorigin="3999,1412" coordsize="4305,5174">
            <v:shape type="#_x0000_t75" style="position:absolute;left:4038;top:1453;width:4224;height:5108">
              <v:imagedata o:title="" r:id="rId9"/>
            </v:shape>
            <v:group style="position:absolute;left:4014;top:6571;width:4275;height:0" coordorigin="4014,6571" coordsize="4275,0">
              <v:shape style="position:absolute;left:4014;top:6571;width:4275;height:0" coordorigin="4014,6571" coordsize="4275,0" path="m4014,6571l8289,6571e" filled="f" stroked="t" strokeweight="1.5pt" strokecolor="#000000">
                <v:path arrowok="t"/>
              </v:shape>
              <v:group style="position:absolute;left:4028;top:1455;width:0;height:5102" coordorigin="4028,1455" coordsize="0,5102">
                <v:shape style="position:absolute;left:4028;top:1455;width:0;height:5102" coordorigin="4028,1455" coordsize="0,5102" path="m4028,1455l4028,6557e" filled="f" stroked="t" strokeweight="1.5pt" strokecolor="#000000">
                  <v:path arrowok="t"/>
                </v:shape>
                <v:group style="position:absolute;left:4014;top:1441;width:4247;height:0" coordorigin="4014,1441" coordsize="4247,0">
                  <v:shape style="position:absolute;left:4014;top:1441;width:4247;height:0" coordorigin="4014,1441" coordsize="4247,0" path="m4014,1441l8261,1441e" filled="f" stroked="t" strokeweight="1.5pt" strokecolor="#000000">
                    <v:path arrowok="t"/>
                  </v:shape>
                  <v:group style="position:absolute;left:8275;top:1427;width:0;height:5130" coordorigin="8275,1427" coordsize="0,5130">
                    <v:shape style="position:absolute;left:8275;top:1427;width:0;height:5130" coordorigin="8275,1427" coordsize="0,5130" path="m8275,1427l8275,6557e" filled="f" stroked="t" strokeweight="1.5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3"/>
        <w:ind w:left="3574" w:right="3661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Alt</w:t>
      </w:r>
      <w:r>
        <w:rPr>
          <w:rFonts w:cs="Times New Roman" w:hAnsi="Times New Roman" w:eastAsia="Times New Roman" w:ascii="Times New Roman"/>
          <w:b/>
          <w:color w:val="191919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lüm</w:t>
      </w:r>
      <w:r>
        <w:rPr>
          <w:rFonts w:cs="Times New Roman" w:hAnsi="Times New Roman" w:eastAsia="Times New Roman" w:ascii="Times New Roman"/>
          <w:b/>
          <w:color w:val="191919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lı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rı</w:t>
      </w:r>
      <w:r>
        <w:rPr>
          <w:rFonts w:cs="Times New Roman" w:hAnsi="Times New Roman" w:eastAsia="Times New Roman" w:ascii="Times New Roman"/>
          <w:b/>
          <w:color w:val="191919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0"/>
          <w:szCs w:val="20"/>
        </w:rPr>
        <w:t>İ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0"/>
          <w:szCs w:val="20"/>
        </w:rPr>
        <w:t>çin</w:t>
      </w:r>
      <w:r>
        <w:rPr>
          <w:rFonts w:cs="Times New Roman" w:hAnsi="Times New Roman" w:eastAsia="Times New Roman" w:ascii="Times New Roman"/>
          <w:b/>
          <w:color w:val="191919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99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b/>
          <w:color w:val="191919"/>
          <w:spacing w:val="-7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49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41" w:right="300" w:firstLine="706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23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konusunun</w:t>
      </w:r>
      <w:r>
        <w:rPr>
          <w:rFonts w:cs="Times New Roman" w:hAnsi="Times New Roman" w:eastAsia="Times New Roman" w:ascii="Times New Roman"/>
          <w:color w:val="00000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lın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llikle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dilg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yolu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000000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kil</w:t>
      </w:r>
      <w:r>
        <w:rPr>
          <w:rFonts w:cs="Times New Roman" w:hAnsi="Times New Roman" w:eastAsia="Times New Roman" w:ascii="Times New Roman"/>
          <w:color w:val="000000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000000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oğul</w:t>
      </w:r>
      <w:r>
        <w:rPr>
          <w:rFonts w:cs="Times New Roman" w:hAnsi="Times New Roman" w:eastAsia="Times New Roman" w:ascii="Times New Roman"/>
          <w:color w:val="000000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ıs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color w:val="000000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md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lın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yolu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ilgili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disipli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dışında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Tü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ime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4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ıf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41" w:right="298" w:firstLine="706"/>
        <w:sectPr>
          <w:pgMar w:header="0" w:footer="851" w:top="1580" w:bottom="280" w:left="1160" w:right="780"/>
          <w:pgSz w:w="11940" w:h="16860"/>
        </w:sectPr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tin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göst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yönt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color w:val="00000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üğ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nü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tü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lü</w:t>
      </w:r>
      <w:r>
        <w:rPr>
          <w:rFonts w:cs="Times New Roman" w:hAnsi="Times New Roman" w:eastAsia="Times New Roman" w:ascii="Times New Roman"/>
          <w:color w:val="000000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aç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dipnotta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tt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gö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tin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nı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dı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Atı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bütün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notl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tin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eçe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konuyla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ilgili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000000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pm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color w:val="000000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tnin</w:t>
      </w:r>
      <w:r>
        <w:rPr>
          <w:rFonts w:cs="Times New Roman" w:hAnsi="Times New Roman" w:eastAsia="Times New Roman" w:ascii="Times New Roman"/>
          <w:color w:val="000000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color w:val="000000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nde</w:t>
      </w:r>
      <w:r>
        <w:rPr>
          <w:rFonts w:cs="Times New Roman" w:hAnsi="Times New Roman" w:eastAsia="Times New Roman" w:ascii="Times New Roman"/>
          <w:color w:val="000000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konuyu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000000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oku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000000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ğı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tinde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konuyla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ilgi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şka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tı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şl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tnin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color w:val="000000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okum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kı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aze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söyl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şi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4"/>
        <w:ind w:left="929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Met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Kay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59"/>
        <w:ind w:left="221" w:right="301" w:firstLine="706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Alı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ıl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ç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ö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iml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nağ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ün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ye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aza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ıl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lı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ö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.0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gör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ili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ö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bü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ü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çad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run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ö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ura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ç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ez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öne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400"/>
        <w:ind w:left="221" w:right="308" w:firstLine="70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aç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dipnot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sonunda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Dipnot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¹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bölümüne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Dipnot,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güld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ildiğind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boyutu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nılı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dı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91" w:hRule="exact"/>
        </w:trPr>
        <w:tc>
          <w:tcPr>
            <w:tcW w:w="9854" w:type="dxa"/>
            <w:gridSpan w:val="2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208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YN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GÖ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ve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Dİ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Ö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İ</w:t>
            </w:r>
          </w:p>
        </w:tc>
      </w:tr>
      <w:tr>
        <w:trPr>
          <w:trHeight w:val="662" w:hRule="exact"/>
        </w:trPr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azar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Akt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198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112)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195" w:hRule="exact"/>
        </w:trPr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azar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463"/>
              <w:ind w:left="109" w:right="227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şip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12)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7: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21)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200" w:hRule="exact"/>
        </w:trPr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kid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faz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azar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465"/>
              <w:ind w:left="109" w:right="2662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vd.,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2014: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155)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2001: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3)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198" w:hRule="exact"/>
        </w:trPr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Bi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azar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ım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uğ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ita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465"/>
              <w:ind w:left="141" w:right="64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2005: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34)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2009: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5)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078" w:hRule="exact"/>
        </w:trPr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ı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2012: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755;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s,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231;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Tü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ih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1996: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35)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65" w:hRule="exact"/>
        </w:trPr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10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azar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ıml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fark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ı</w:t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/>
              <w:ind w:left="10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ser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f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99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33;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199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56;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3)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200" w:hRule="exact"/>
        </w:trPr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8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10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465"/>
              <w:ind w:left="109" w:right="266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çe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1931: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43)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1931: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3)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221" w:right="583" w:firstLine="991"/>
        <w:sectPr>
          <w:pgMar w:header="0" w:footer="851" w:top="1240" w:bottom="280" w:left="1080" w:right="780"/>
          <w:pgSz w:w="11940" w:h="1686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aze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gibi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ğın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küny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8"/>
          <w:szCs w:val="8"/>
        </w:rPr>
        <w:jc w:val="left"/>
        <w:spacing w:before="6" w:lineRule="exact" w:line="80"/>
      </w:pPr>
      <w:r>
        <w:rPr>
          <w:sz w:val="8"/>
          <w:szCs w:val="8"/>
        </w:rPr>
      </w:r>
    </w:p>
    <w:tbl>
      <w:tblPr>
        <w:tblW w:w="0" w:type="auto"/>
        <w:tblLook w:val="01E0"/>
        <w:jc w:val="left"/>
        <w:tblInd w:w="41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255" w:hRule="exact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1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Tü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iye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işim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ğ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lişim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013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Bilişim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tl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ıla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uzu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sü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FF"/>
                <w:spacing w:val="0"/>
                <w:w w:val="100"/>
                <w:sz w:val="24"/>
                <w:szCs w:val="24"/>
              </w:rPr>
            </w:r>
            <w:hyperlink r:id="rId10"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ht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t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p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: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/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/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w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w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  <w:t>w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.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t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bd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.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o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1"/>
                  <w:w w:val="100"/>
                  <w:sz w:val="24"/>
                  <w:szCs w:val="24"/>
                  <w:u w:val="single" w:color="0000FF"/>
                </w:rPr>
                <w:t>r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1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g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.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t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1"/>
                  <w:w w:val="100"/>
                  <w:sz w:val="24"/>
                  <w:szCs w:val="24"/>
                  <w:u w:val="single" w:color="0000FF"/>
                </w:rPr>
                <w:t>r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1"/>
                  <w:w w:val="100"/>
                  <w:sz w:val="24"/>
                  <w:szCs w:val="24"/>
                  <w:u w:val="single" w:color="0000FF"/>
                </w:rPr>
              </w:r>
            </w:hyperlink>
            <w:hyperlink r:id="rId11"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/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</w:rPr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</w:r>
            </w:hyperlink>
          </w:p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_img/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LAVUZ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ON.pdf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iş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9.02.2018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val="840" w:hRule="exact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12"/>
            </w:pP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1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*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tıf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zer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.02.2015,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1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val="528" w:hRule="exact"/>
        </w:trPr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1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zet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1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*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nı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isti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01.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5.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2174" w:right="2182"/>
      </w:pPr>
      <w:r>
        <w:pict>
          <v:group style="position:absolute;margin-left:109.2pt;margin-top:17.1731pt;width:397.45pt;height:370.6pt;mso-position-horizontal-relative:page;mso-position-vertical-relative:paragraph;z-index:-2408" coordorigin="2184,343" coordsize="7949,7412">
            <v:shape type="#_x0000_t75" style="position:absolute;left:2184;top:343;width:7949;height:7412">
              <v:imagedata o:title="" r:id="rId12"/>
            </v:shape>
            <v:shape type="#_x0000_t75" style="position:absolute;left:2450;top:606;width:7416;height:6880">
              <v:imagedata o:title="" r:id="rId13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Met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lla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68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Met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141" w:right="260" w:firstLine="427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26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nde</w:t>
      </w:r>
      <w:r>
        <w:rPr>
          <w:rFonts w:cs="Times New Roman" w:hAnsi="Times New Roman" w:eastAsia="Times New Roman" w:ascii="Times New Roman"/>
          <w:color w:val="000000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gö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000000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yönt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minde</w:t>
      </w:r>
      <w:r>
        <w:rPr>
          <w:rFonts w:cs="Times New Roman" w:hAnsi="Times New Roman" w:eastAsia="Times New Roman" w:ascii="Times New Roman"/>
          <w:color w:val="000000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tnin</w:t>
      </w:r>
      <w:r>
        <w:rPr>
          <w:rFonts w:cs="Times New Roman" w:hAnsi="Times New Roman" w:eastAsia="Times New Roman" w:ascii="Times New Roman"/>
          <w:color w:val="000000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ere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color w:val="000000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gö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isinde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lır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sım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lı: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70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vin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ktir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90"/>
        <w:sectPr>
          <w:pgMar w:header="0" w:footer="851" w:top="1220" w:bottom="280" w:left="1160" w:right="780"/>
          <w:pgSz w:w="11940" w:h="1686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2012: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2" w:lineRule="auto" w:line="359"/>
        <w:ind w:left="141" w:right="310" w:firstLine="42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aza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azar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eç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isinde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yılı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refer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42"/>
        <w:ind w:left="2202" w:right="959" w:hanging="1632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b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2: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82)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ının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olduğunu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141" w:right="418" w:firstLine="40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uluş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araf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oküm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bulunulduğunda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ılı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70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b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topl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sında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gü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önde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2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Komisyonu,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2007: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123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27" w:right="487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bulunulduğunda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aza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1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ılı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70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b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Dilde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Ellis,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1994: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65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667" w:right="513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azar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bulunulduğu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ilk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aza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.”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1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ılı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44"/>
        <w:ind w:left="2202" w:right="591" w:hanging="1632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b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Doğu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vd.,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95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667" w:right="45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nde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faz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ğa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unulu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nokt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lı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gül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0"/>
        <w:ind w:left="2202" w:right="242" w:hanging="1632"/>
      </w:pPr>
      <w:r>
        <w:rPr>
          <w:rFonts w:cs="Times New Roman" w:hAnsi="Times New Roman" w:eastAsia="Times New Roman" w:ascii="Times New Roman"/>
          <w:b/>
          <w:spacing w:val="-2"/>
          <w:w w:val="100"/>
          <w:position w:val="1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1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b/>
          <w:spacing w:val="57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ms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ynı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ül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olduğu</w:t>
      </w:r>
      <w:r>
        <w:rPr>
          <w:rFonts w:cs="Times New Roman" w:hAnsi="Times New Roman" w:eastAsia="Times New Roman" w:ascii="Times New Roman"/>
          <w:spacing w:val="1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ze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2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2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/>
        <w:ind w:left="22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1984: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56;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2005: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567;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2008: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45;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Mills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vd.,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01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202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22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4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Doğ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ıla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41" w:right="304" w:firstLine="706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27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Atı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bulunul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azar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kişinin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lup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nl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doğ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lıntı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tür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dö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ır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ise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çer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color w:val="000000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color w:val="000000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öst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dö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faz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000000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ise</w:t>
      </w:r>
      <w:r>
        <w:rPr>
          <w:rFonts w:cs="Times New Roman" w:hAnsi="Times New Roman" w:eastAsia="Times New Roman" w:ascii="Times New Roman"/>
          <w:color w:val="000000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color w:val="000000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000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nde</w:t>
      </w:r>
      <w:r>
        <w:rPr>
          <w:rFonts w:cs="Times New Roman" w:hAnsi="Times New Roman" w:eastAsia="Times New Roman" w:ascii="Times New Roman"/>
          <w:color w:val="000000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5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3"/>
        <w:ind w:left="141"/>
        <w:sectPr>
          <w:pgMar w:header="0" w:footer="851" w:top="1240" w:bottom="280" w:left="1160" w:right="780"/>
          <w:pgSz w:w="1194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1.25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0"/>
        <w:ind w:left="14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punto)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nı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707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er: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70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yoll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.”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70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Günd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tta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unumu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tı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yda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360"/>
        <w:ind w:left="849" w:right="791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İ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duk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rd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azı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ip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duk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ça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içi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durum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ıl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gör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üğü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ç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ilir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iş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nm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zle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ilece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ze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ir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önb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duru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ir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ffm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12)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212" w:right="7683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41" w:right="63" w:firstLine="718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bul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mı</w:t>
      </w:r>
      <w:r>
        <w:rPr>
          <w:rFonts w:cs="Times New Roman" w:hAnsi="Times New Roman" w:eastAsia="Times New Roman" w:ascii="Times New Roman"/>
          <w:color w:val="000000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far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klı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tü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yınl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ğıd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olduğu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gibi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ılır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bütün</w:t>
      </w:r>
      <w:r>
        <w:rPr>
          <w:rFonts w:cs="Times New Roman" w:hAnsi="Times New Roman" w:eastAsia="Times New Roman" w:ascii="Times New Roman"/>
          <w:color w:val="00000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tik</w:t>
      </w:r>
      <w:r>
        <w:rPr>
          <w:rFonts w:cs="Times New Roman" w:hAnsi="Times New Roman" w:eastAsia="Times New Roman" w:ascii="Times New Roman"/>
          <w:color w:val="00000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nın</w:t>
      </w:r>
      <w:r>
        <w:rPr>
          <w:rFonts w:cs="Times New Roman" w:hAnsi="Times New Roman" w:eastAsia="Times New Roman" w:ascii="Times New Roman"/>
          <w:color w:val="000000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sonunda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ylı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bil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6.0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41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28" w:hRule="exact"/>
        </w:trPr>
        <w:tc>
          <w:tcPr>
            <w:tcW w:w="8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947" w:right="2931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KAYN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KÇA</w:t>
            </w:r>
            <w:r>
              <w:rPr>
                <w:rFonts w:cs="Times New Roman" w:hAnsi="Times New Roman" w:eastAsia="Times New Roman" w:ascii="Times New Roman"/>
                <w:b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147" w:hRule="exact"/>
        </w:trPr>
        <w:tc>
          <w:tcPr>
            <w:tcW w:w="21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12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auto" w:line="358"/>
              <w:ind w:left="107" w:right="155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oy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4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aş</w:t>
            </w:r>
            <w:r>
              <w:rPr>
                <w:rFonts w:cs="Times New Roman" w:hAnsi="Times New Roman" w:eastAsia="Times New Roman" w:ascii="Times New Roman"/>
                <w:b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arf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3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3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Ki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5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rft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(ö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ük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e.</w:t>
            </w:r>
            <w:r>
              <w:rPr>
                <w:rFonts w:cs="Times New Roman" w:hAnsi="Times New Roman" w:eastAsia="Times New Roman" w:ascii="Times New Roman"/>
                <w:b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6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622" w:hRule="exact"/>
        </w:trPr>
        <w:tc>
          <w:tcPr>
            <w:tcW w:w="2182" w:type="dxa"/>
            <w:vMerge w:val="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1"/>
              <w:ind w:left="1"/>
            </w:pPr>
            <w:r>
              <w:rPr>
                <w:rFonts w:cs="Cambria" w:hAnsi="Cambria" w:eastAsia="Cambria" w:ascii="Cambria"/>
                <w:spacing w:val="0"/>
                <w:w w:val="100"/>
                <w:sz w:val="23"/>
                <w:szCs w:val="23"/>
              </w:rPr>
              <w:t>∗</w:t>
            </w:r>
            <w:r>
              <w:rPr>
                <w:rFonts w:cs="Cambria" w:hAnsi="Cambria" w:eastAsia="Cambria" w:ascii="Cambria"/>
                <w:spacing w:val="1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).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î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di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(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3"/>
                <w:szCs w:val="23"/>
              </w:rPr>
              <w:t>ş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)’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88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ef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â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â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â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ürk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yı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.</w:t>
            </w:r>
          </w:p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354"/>
              <w:ind w:left="-1" w:right="72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970).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and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ne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3"/>
                <w:szCs w:val="23"/>
              </w:rPr>
              <w:t>an</w:t>
            </w:r>
            <w:r>
              <w:rPr>
                <w:rFonts w:cs="Times New Roman" w:hAnsi="Times New Roman" w:eastAsia="Times New Roman" w:ascii="Times New Roman"/>
                <w:i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179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180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iv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it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s.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908" w:hRule="exact"/>
        </w:trPr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1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9"/>
              <w:ind w:left="107" w:right="2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İlk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ı,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İlk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aş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i.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oya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ı,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lar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yle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ectPr>
          <w:pgMar w:header="0" w:footer="851" w:top="1240" w:bottom="280" w:left="1160" w:right="780"/>
          <w:pgSz w:w="11940" w:h="16860"/>
        </w:sectPr>
      </w:pPr>
    </w:p>
    <w:p>
      <w:pPr>
        <w:rPr>
          <w:sz w:val="8"/>
          <w:szCs w:val="8"/>
        </w:rPr>
        <w:jc w:val="left"/>
        <w:spacing w:before="6" w:lineRule="exact" w:line="80"/>
      </w:pPr>
      <w:r>
        <w:pict>
          <v:group style="position:absolute;margin-left:63.3pt;margin-top:779.23pt;width:489.1pt;height:1.22pt;mso-position-horizontal-relative:page;mso-position-vertical-relative:page;z-index:-2407" coordorigin="1266,15585" coordsize="9782,24">
            <v:group style="position:absolute;left:1272;top:15603;width:9770;height:0" coordorigin="1272,15603" coordsize="9770,0">
              <v:shape style="position:absolute;left:1272;top:15603;width:9770;height:0" coordorigin="1272,15603" coordsize="9770,0" path="m1272,15603l11042,15603e" filled="f" stroked="t" strokeweight="0.6pt" strokecolor="#D9DADA">
                <v:path arrowok="t"/>
              </v:shape>
              <v:group style="position:absolute;left:1272;top:15603;width:9770;height:0" coordorigin="1272,15603" coordsize="9770,0">
                <v:shape style="position:absolute;left:1272;top:15603;width:9770;height:0" coordorigin="1272,15603" coordsize="9770,0" path="m1272,15603l11042,15603e" filled="f" stroked="t" strokeweight="0.6pt" strokecolor="#D9DADA">
                  <v:path arrowok="t"/>
                </v:shape>
                <v:group style="position:absolute;left:1572;top:15592;width:2196;height:0" coordorigin="1572,15592" coordsize="2196,0">
                  <v:shape style="position:absolute;left:1572;top:15592;width:2196;height:0" coordorigin="1572,15592" coordsize="2196,0" path="m1572,15592l3768,15592e" filled="f" stroked="t" strokeweight="0.7pt" strokecolor="#D9DADA">
                    <v:path arrowok="t"/>
                  </v:shape>
                  <v:group style="position:absolute;left:3754;top:15592;width:12;height:0" coordorigin="3754,15592" coordsize="12,0">
                    <v:shape style="position:absolute;left:3754;top:15592;width:12;height:0" coordorigin="3754,15592" coordsize="12,0" path="m3754,15592l3766,15592e" filled="f" stroked="t" strokeweight="0.7pt" strokecolor="#D9DADA">
                      <v:path arrowok="t"/>
                    </v:shape>
                    <v:group style="position:absolute;left:3766;top:15592;width:6694;height:0" coordorigin="3766,15592" coordsize="6694,0">
                      <v:shape style="position:absolute;left:3766;top:15592;width:6694;height:0" coordorigin="3766,15592" coordsize="6694,0" path="m3766,15592l10459,15592e" filled="f" stroked="t" strokeweight="0.7pt" strokecolor="#D9DADA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028" w:hRule="exact"/>
        </w:trPr>
        <w:tc>
          <w:tcPr>
            <w:tcW w:w="218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-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şip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Ayd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006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1770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şme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şı: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-4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17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6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774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Os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i.</w:t>
            </w:r>
          </w:p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59"/>
              <w:ind w:left="-4" w:right="33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Arabs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and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mans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ily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and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the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South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iv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ook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ny.</w:t>
            </w:r>
          </w:p>
        </w:tc>
      </w:tr>
      <w:tr>
        <w:trPr>
          <w:trHeight w:val="2321" w:hRule="exact"/>
        </w:trPr>
        <w:tc>
          <w:tcPr>
            <w:tcW w:w="2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6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1"/>
              <w:ind w:left="106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6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9"/>
              <w:ind w:left="82" w:right="18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İlk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ı,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.,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ı,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aş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oya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ünc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alik</w:t>
            </w:r>
            <w:r>
              <w:rPr>
                <w:rFonts w:cs="Times New Roman" w:hAnsi="Times New Roman" w:eastAsia="Times New Roman" w:ascii="Times New Roman"/>
                <w:b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ilk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fte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so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lar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yle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438" w:hRule="exact"/>
        </w:trPr>
        <w:tc>
          <w:tcPr>
            <w:tcW w:w="2181" w:type="dxa"/>
            <w:vMerge w:val="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9"/>
              <w:ind w:left="-4" w:right="4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Doğu,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Ayd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T.,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zç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ğ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G.,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G.,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omu,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2014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tin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cs="Times New Roman" w:hAnsi="Times New Roman" w:eastAsia="Times New Roman" w:ascii="Times New Roman"/>
                <w:i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hali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ı.</w:t>
            </w:r>
          </w:p>
          <w:p>
            <w:pPr>
              <w:rPr>
                <w:sz w:val="13"/>
                <w:szCs w:val="13"/>
              </w:rPr>
              <w:jc w:val="left"/>
              <w:spacing w:before="2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9"/>
              <w:ind w:left="-4" w:right="5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D.,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ow,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ly,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of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idge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iv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ss.</w:t>
            </w:r>
          </w:p>
        </w:tc>
      </w:tr>
      <w:tr>
        <w:trPr>
          <w:trHeight w:val="1490" w:hRule="exact"/>
        </w:trPr>
        <w:tc>
          <w:tcPr>
            <w:tcW w:w="2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6"/>
            </w:pP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r(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er)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1" w:lineRule="auto" w:line="275"/>
              <w:ind w:left="106" w:right="235"/>
            </w:pP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ış</w:t>
            </w:r>
            <w:r>
              <w:rPr>
                <w:rFonts w:cs="Times New Roman" w:hAnsi="Times New Roman" w:eastAsia="Times New Roman" w:ascii="Times New Roman"/>
                <w:b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9"/>
              <w:ind w:left="101" w:right="24"/>
            </w:pP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ı,</w:t>
            </w:r>
            <w:r>
              <w:rPr>
                <w:rFonts w:cs="Times New Roman" w:hAnsi="Times New Roman" w:eastAsia="Times New Roman" w:ascii="Times New Roman"/>
                <w:b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aş</w:t>
            </w:r>
            <w:r>
              <w:rPr>
                <w:rFonts w:cs="Times New Roman" w:hAnsi="Times New Roman" w:eastAsia="Times New Roman" w:ascii="Times New Roman"/>
                <w:b/>
                <w:spacing w:val="5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).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rft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lar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yle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i: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yı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561" w:hRule="exact"/>
        </w:trPr>
        <w:tc>
          <w:tcPr>
            <w:tcW w:w="2181" w:type="dxa"/>
            <w:vMerge w:val="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11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59"/>
              <w:ind w:left="82" w:right="2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rı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rolü</w:t>
            </w:r>
            <w:r>
              <w:rPr>
                <w:rFonts w:cs="Times New Roman" w:hAnsi="Times New Roman" w:eastAsia="Times New Roman" w:ascii="Times New Roman"/>
                <w:i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tutumları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t.</w:t>
            </w:r>
          </w:p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59"/>
              <w:ind w:left="82" w:right="14" w:hanging="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Gibbs,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J.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T.,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ng,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L.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dr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cs="Times New Roman" w:hAnsi="Times New Roman" w:eastAsia="Times New Roman" w:ascii="Times New Roman"/>
                <w:i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nti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ons</w:t>
            </w:r>
            <w:r>
              <w:rPr>
                <w:rFonts w:cs="Times New Roman" w:hAnsi="Times New Roman" w:eastAsia="Times New Roman" w:ascii="Times New Roman"/>
                <w:i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ith</w:t>
            </w:r>
            <w:r>
              <w:rPr>
                <w:rFonts w:cs="Times New Roman" w:hAnsi="Times New Roman" w:eastAsia="Times New Roman" w:ascii="Times New Roman"/>
                <w:i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ity</w:t>
            </w:r>
            <w:r>
              <w:rPr>
                <w:rFonts w:cs="Times New Roman" w:hAnsi="Times New Roman" w:eastAsia="Times New Roman" w:ascii="Times New Roman"/>
                <w:i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ut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Joss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666" w:hRule="exact"/>
        </w:trPr>
        <w:tc>
          <w:tcPr>
            <w:tcW w:w="2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6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1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oya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ı,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aş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1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alik</w:t>
            </w:r>
            <w:r>
              <w:rPr>
                <w:rFonts w:cs="Times New Roman" w:hAnsi="Times New Roman" w:eastAsia="Times New Roman" w:ascii="Times New Roman"/>
                <w:b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rft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lar</w:t>
            </w:r>
            <w:r>
              <w:rPr>
                <w:rFonts w:cs="Times New Roman" w:hAnsi="Times New Roman" w:eastAsia="Times New Roman" w:ascii="Times New Roman"/>
                <w:b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a)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yle</w:t>
            </w:r>
            <w:r>
              <w:rPr>
                <w:rFonts w:cs="Times New Roman" w:hAnsi="Times New Roman" w:eastAsia="Times New Roman" w:ascii="Times New Roman"/>
                <w:b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İlk</w:t>
            </w:r>
            <w:r>
              <w:rPr>
                <w:rFonts w:cs="Times New Roman" w:hAnsi="Times New Roman" w:eastAsia="Times New Roman" w:ascii="Times New Roman"/>
                <w:b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Çe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1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oya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ı,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.)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i: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i.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490" w:hRule="exact"/>
        </w:trPr>
        <w:tc>
          <w:tcPr>
            <w:tcW w:w="2181" w:type="dxa"/>
            <w:vMerge w:val="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-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jişky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iz</w:t>
            </w:r>
            <w:r>
              <w:rPr>
                <w:rFonts w:cs="Times New Roman" w:hAnsi="Times New Roman" w:eastAsia="Times New Roman" w:ascii="Times New Roman"/>
                <w:i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i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rih</w:t>
            </w:r>
            <w:r>
              <w:rPr>
                <w:rFonts w:cs="Times New Roman" w:hAnsi="Times New Roman" w:eastAsia="Times New Roman" w:ascii="Times New Roman"/>
                <w:i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oğraf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ası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-7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18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81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D.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.)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-7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</w:tbl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32"/>
        <w:ind w:right="104"/>
        <w:sectPr>
          <w:pgMar w:footer="0" w:header="0" w:top="1220" w:bottom="280" w:left="1480" w:right="880"/>
          <w:footerReference w:type="default" r:id="rId14"/>
          <w:pgSz w:w="1194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|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80818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80818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80818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808181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8"/>
          <w:szCs w:val="8"/>
        </w:rPr>
        <w:jc w:val="left"/>
        <w:spacing w:before="6" w:lineRule="exact" w:line="80"/>
      </w:pPr>
      <w:r>
        <w:pict>
          <v:group style="position:absolute;margin-left:63.3pt;margin-top:779.23pt;width:489.1pt;height:1.22pt;mso-position-horizontal-relative:page;mso-position-vertical-relative:page;z-index:-2406" coordorigin="1266,15585" coordsize="9782,24">
            <v:group style="position:absolute;left:1272;top:15603;width:9770;height:0" coordorigin="1272,15603" coordsize="9770,0">
              <v:shape style="position:absolute;left:1272;top:15603;width:9770;height:0" coordorigin="1272,15603" coordsize="9770,0" path="m1272,15603l11042,15603e" filled="f" stroked="t" strokeweight="0.6pt" strokecolor="#D9DADA">
                <v:path arrowok="t"/>
              </v:shape>
              <v:group style="position:absolute;left:1272;top:15603;width:9770;height:0" coordorigin="1272,15603" coordsize="9770,0">
                <v:shape style="position:absolute;left:1272;top:15603;width:9770;height:0" coordorigin="1272,15603" coordsize="9770,0" path="m1272,15603l11042,15603e" filled="f" stroked="t" strokeweight="0.6pt" strokecolor="#D9DADA">
                  <v:path arrowok="t"/>
                </v:shape>
                <v:group style="position:absolute;left:1572;top:15592;width:2196;height:0" coordorigin="1572,15592" coordsize="2196,0">
                  <v:shape style="position:absolute;left:1572;top:15592;width:2196;height:0" coordorigin="1572,15592" coordsize="2196,0" path="m1572,15592l3768,15592e" filled="f" stroked="t" strokeweight="0.7pt" strokecolor="#D9DADA">
                    <v:path arrowok="t"/>
                  </v:shape>
                  <v:group style="position:absolute;left:3754;top:15592;width:12;height:0" coordorigin="3754,15592" coordsize="12,0">
                    <v:shape style="position:absolute;left:3754;top:15592;width:12;height:0" coordorigin="3754,15592" coordsize="12,0" path="m3754,15592l3766,15592e" filled="f" stroked="t" strokeweight="0.7pt" strokecolor="#D9DADA">
                      <v:path arrowok="t"/>
                    </v:shape>
                    <v:group style="position:absolute;left:3766;top:15592;width:6694;height:0" coordorigin="3766,15592" coordsize="6694,0">
                      <v:shape style="position:absolute;left:3766;top:15592;width:6694;height:0" coordorigin="3766,15592" coordsize="6694,0" path="m3766,15592l10459,15592e" filled="f" stroked="t" strokeweight="0.7pt" strokecolor="#D9DADA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375" w:hRule="exact"/>
        </w:trPr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60"/>
              <w:ind w:left="-7" w:right="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95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ph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ssay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W.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Emo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y,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k: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igin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1814)</w:t>
            </w:r>
          </w:p>
        </w:tc>
      </w:tr>
      <w:tr>
        <w:trPr>
          <w:trHeight w:val="842" w:hRule="exact"/>
        </w:trPr>
        <w:tc>
          <w:tcPr>
            <w:tcW w:w="21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6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8" w:lineRule="auto" w:line="260"/>
              <w:ind w:left="106" w:right="108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-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yayı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ısı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ğu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1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ali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fte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so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zel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1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lar</w:t>
            </w:r>
            <w:r>
              <w:rPr>
                <w:rFonts w:cs="Times New Roman" w:hAnsi="Times New Roman" w:eastAsia="Times New Roman" w:ascii="Times New Roman"/>
                <w:b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ış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a)</w:t>
            </w:r>
            <w:r>
              <w:rPr>
                <w:rFonts w:cs="Times New Roman" w:hAnsi="Times New Roman" w:eastAsia="Times New Roman" w:ascii="Times New Roman"/>
                <w:b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tün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Yayın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i: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ay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074" w:hRule="exact"/>
        </w:trPr>
        <w:tc>
          <w:tcPr>
            <w:tcW w:w="2182" w:type="dxa"/>
            <w:vMerge w:val="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-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ı.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onomik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sos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i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gö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10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-7"/>
            </w:pP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19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ı.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60"/>
              <w:ind w:left="-4" w:right="1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Pub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ation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manual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the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ologi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Asso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iation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val="768" w:hRule="exact"/>
        </w:trPr>
        <w:tc>
          <w:tcPr>
            <w:tcW w:w="21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6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8"/>
              <w:ind w:left="106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auto" w:line="359"/>
              <w:ind w:left="101" w:right="159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Ki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rft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sonra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ze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nü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çük</w:t>
            </w:r>
            <w:r>
              <w:rPr>
                <w:rFonts w:cs="Times New Roman" w:hAnsi="Times New Roman" w:eastAsia="Times New Roman" w:ascii="Times New Roman"/>
                <w:b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e.</w:t>
            </w:r>
            <w:r>
              <w:rPr>
                <w:rFonts w:cs="Times New Roman" w:hAnsi="Times New Roman" w:eastAsia="Times New Roman" w:ascii="Times New Roman"/>
                <w:b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b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4" w:hRule="exact"/>
        </w:trPr>
        <w:tc>
          <w:tcPr>
            <w:tcW w:w="2182" w:type="dxa"/>
            <w:vMerge w:val="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-4" w:right="3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â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i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ev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â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ih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Â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mân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V.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Gün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.)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Ege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-4" w:right="447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Ün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9"/>
              <w:ind w:left="-4" w:right="2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Obs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i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the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omm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cs="Times New Roman" w:hAnsi="Times New Roman" w:eastAsia="Times New Roman" w:ascii="Times New Roman"/>
                <w:i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Gr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Britain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ith</w:t>
            </w:r>
            <w:r>
              <w:rPr>
                <w:rFonts w:cs="Times New Roman" w:hAnsi="Times New Roman" w:eastAsia="Times New Roman" w:ascii="Times New Roman"/>
                <w:i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Russian</w:t>
            </w:r>
            <w:r>
              <w:rPr>
                <w:rFonts w:cs="Times New Roman" w:hAnsi="Times New Roman" w:eastAsia="Times New Roman" w:ascii="Times New Roman"/>
                <w:i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and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Ottoman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ir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s,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and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the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ec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cs="Times New Roman" w:hAnsi="Times New Roman" w:eastAsia="Times New Roman" w:ascii="Times New Roman"/>
                <w:i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Russia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gainst</w:t>
            </w:r>
            <w:r>
              <w:rPr>
                <w:rFonts w:cs="Times New Roman" w:hAnsi="Times New Roman" w:eastAsia="Times New Roman" w:ascii="Times New Roman"/>
                <w:i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the</w:t>
            </w:r>
            <w:r>
              <w:rPr>
                <w:rFonts w:cs="Times New Roman" w:hAnsi="Times New Roman" w:eastAsia="Times New Roman" w:ascii="Times New Roman"/>
                <w:i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Ottoman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and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British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dominions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801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val="1906" w:hRule="exact"/>
        </w:trPr>
        <w:tc>
          <w:tcPr>
            <w:tcW w:w="21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9"/>
              <w:ind w:left="106" w:right="13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Gö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eç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9"/>
              <w:ind w:left="82" w:right="26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oya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ı,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i.</w:t>
            </w:r>
            <w:r>
              <w:rPr>
                <w:rFonts w:cs="Times New Roman" w:hAnsi="Times New Roman" w:eastAsia="Times New Roman" w:ascii="Times New Roman"/>
                <w:b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Yıl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alik</w:t>
            </w:r>
            <w:r>
              <w:rPr>
                <w:rFonts w:cs="Times New Roman" w:hAnsi="Times New Roman" w:eastAsia="Times New Roman" w:ascii="Times New Roman"/>
                <w:b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ilk</w:t>
            </w:r>
            <w:r>
              <w:rPr>
                <w:rFonts w:cs="Times New Roman" w:hAnsi="Times New Roman" w:eastAsia="Times New Roman" w:ascii="Times New Roman"/>
                <w:b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so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lar</w:t>
            </w:r>
            <w:r>
              <w:rPr>
                <w:rFonts w:cs="Times New Roman" w:hAnsi="Times New Roman" w:eastAsia="Times New Roman" w:ascii="Times New Roman"/>
                <w:b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a)</w:t>
            </w:r>
            <w:r>
              <w:rPr>
                <w:rFonts w:cs="Times New Roman" w:hAnsi="Times New Roman" w:eastAsia="Times New Roman" w:ascii="Times New Roman"/>
                <w:b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yle</w:t>
            </w:r>
            <w:r>
              <w:rPr>
                <w:rFonts w:cs="Times New Roman" w:hAnsi="Times New Roman" w:eastAsia="Times New Roman" w:ascii="Times New Roman"/>
                <w:b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Gö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/g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x.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i: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ay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vi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20" w:hRule="exact"/>
        </w:trPr>
        <w:tc>
          <w:tcPr>
            <w:tcW w:w="2182" w:type="dxa"/>
            <w:vMerge w:val=""/>
            <w:tcBorders>
              <w:left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F8F9F9"/>
              <w:right w:val="single" w:sz="6" w:space="0" w:color="000000"/>
            </w:tcBorders>
          </w:tcPr>
          <w:p/>
        </w:tc>
      </w:tr>
      <w:tr>
        <w:trPr>
          <w:trHeight w:val="4074" w:hRule="exact"/>
        </w:trPr>
        <w:tc>
          <w:tcPr>
            <w:tcW w:w="2182" w:type="dxa"/>
            <w:vMerge w:val=""/>
            <w:tcBorders>
              <w:left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6" w:space="0" w:color="F8F9F9"/>
              <w:left w:val="single" w:sz="6" w:space="0" w:color="000000"/>
              <w:bottom w:val="nil" w:sz="6" w:space="0" w:color="auto"/>
              <w:right w:val="single" w:sz="6" w:space="0" w:color="000000"/>
            </w:tcBorders>
            <w:shd w:val="clear" w:color="auto" w:fill="F8F9F9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-4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Zü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E.J.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od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tari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zd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60"/>
              <w:ind w:left="-4" w:right="37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iş</w:t>
            </w:r>
            <w:r>
              <w:rPr>
                <w:rFonts w:cs="Times New Roman" w:hAnsi="Times New Roman" w:eastAsia="Times New Roman" w:ascii="Times New Roman"/>
                <w:i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şl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i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34.</w:t>
            </w:r>
            <w:r>
              <w:rPr>
                <w:rFonts w:cs="Times New Roman" w:hAnsi="Times New Roman" w:eastAsia="Times New Roman" w:ascii="Times New Roman"/>
                <w:i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bas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Y.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Gön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ı.</w:t>
            </w:r>
          </w:p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60"/>
              <w:ind w:left="-4" w:right="2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.B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For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he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omm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mili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ary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history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cs="Times New Roman" w:hAnsi="Times New Roman" w:eastAsia="Times New Roman" w:ascii="Times New Roman"/>
                <w:i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the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Unit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from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1607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auto" w:line="359"/>
              <w:ind w:left="-4" w:right="32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2012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he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and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dition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London,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ydn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ss.</w:t>
            </w:r>
          </w:p>
        </w:tc>
      </w:tr>
      <w:tr>
        <w:trPr>
          <w:trHeight w:val="138" w:hRule="exact"/>
        </w:trPr>
        <w:tc>
          <w:tcPr>
            <w:tcW w:w="2182" w:type="dxa"/>
            <w:vMerge w:val="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</w:tr>
    </w:tbl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32"/>
        <w:ind w:right="104"/>
        <w:sectPr>
          <w:pgMar w:footer="0" w:header="0" w:top="1220" w:bottom="280" w:left="1480" w:right="880"/>
          <w:footerReference w:type="default" r:id="rId15"/>
          <w:pgSz w:w="1194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|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80818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80818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80818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808181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8"/>
          <w:szCs w:val="8"/>
        </w:rPr>
        <w:jc w:val="left"/>
        <w:spacing w:before="6" w:lineRule="exact" w:line="80"/>
      </w:pPr>
      <w:r>
        <w:pict>
          <v:group style="position:absolute;margin-left:63.3pt;margin-top:779.35pt;width:489.1pt;height:1.1pt;mso-position-horizontal-relative:page;mso-position-vertical-relative:page;z-index:-2405" coordorigin="1266,15587" coordsize="9782,22">
            <v:group style="position:absolute;left:1272;top:15603;width:9770;height:0" coordorigin="1272,15603" coordsize="9770,0">
              <v:shape style="position:absolute;left:1272;top:15603;width:9770;height:0" coordorigin="1272,15603" coordsize="9770,0" path="m1272,15603l11042,15603e" filled="f" stroked="t" strokeweight="0.6pt" strokecolor="#D9DADA">
                <v:path arrowok="t"/>
              </v:shape>
              <v:group style="position:absolute;left:1272;top:15603;width:9770;height:0" coordorigin="1272,15603" coordsize="9770,0">
                <v:shape style="position:absolute;left:1272;top:15603;width:9770;height:0" coordorigin="1272,15603" coordsize="9770,0" path="m1272,15603l11042,15603e" filled="f" stroked="t" strokeweight="0.6pt" strokecolor="#D9DADA">
                  <v:path arrowok="t"/>
                </v:shape>
                <v:group style="position:absolute;left:1572;top:15594;width:2198;height:0" coordorigin="1572,15594" coordsize="2198,0">
                  <v:shape style="position:absolute;left:1572;top:15594;width:2198;height:0" coordorigin="1572,15594" coordsize="2198,0" path="m1572,15594l3770,15594e" filled="f" stroked="t" strokeweight="0.7pt" strokecolor="#D9DADA">
                    <v:path arrowok="t"/>
                  </v:shape>
                  <v:group style="position:absolute;left:3756;top:15594;width:12;height:0" coordorigin="3756,15594" coordsize="12,0">
                    <v:shape style="position:absolute;left:3756;top:15594;width:12;height:0" coordorigin="3756,15594" coordsize="12,0" path="m3756,15594l3768,15594e" filled="f" stroked="t" strokeweight="0.7pt" strokecolor="#D9DADA">
                      <v:path arrowok="t"/>
                    </v:shape>
                    <v:group style="position:absolute;left:3768;top:15594;width:6691;height:0" coordorigin="3768,15594" coordsize="6691,0">
                      <v:shape style="position:absolute;left:3768;top:15594;width:6691;height:0" coordorigin="3768,15594" coordsize="6691,0" path="m3768,15594l10459,15594e" filled="f" stroked="t" strokeweight="0.7pt" strokecolor="#D9DADA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31" w:hRule="exact"/>
        </w:trPr>
        <w:tc>
          <w:tcPr>
            <w:tcW w:w="21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6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ind w:left="2773" w:right="2770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ek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148" w:hRule="exact"/>
        </w:trPr>
        <w:tc>
          <w:tcPr>
            <w:tcW w:w="2184" w:type="dxa"/>
            <w:vMerge w:val=""/>
            <w:tcBorders>
              <w:left w:val="single" w:sz="6" w:space="0" w:color="000000"/>
              <w:right w:val="single" w:sz="6" w:space="0" w:color="000000"/>
            </w:tcBorders>
          </w:tcPr>
          <w:p/>
        </w:tc>
        <w:tc>
          <w:tcPr>
            <w:tcW w:w="6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lineRule="auto" w:line="359"/>
              <w:ind w:left="79" w:right="32" w:firstLine="1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aza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arf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ay)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zc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ük,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eri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özel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ğ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ük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erg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5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e,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ay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ğ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x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xxxxx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354" w:hRule="exact"/>
        </w:trPr>
        <w:tc>
          <w:tcPr>
            <w:tcW w:w="2184" w:type="dxa"/>
            <w:vMerge w:val=""/>
            <w:tcBorders>
              <w:left w:val="single" w:sz="6" w:space="0" w:color="000000"/>
              <w:right w:val="single" w:sz="6" w:space="0" w:color="000000"/>
            </w:tcBorders>
          </w:tcPr>
          <w:p/>
        </w:tc>
        <w:tc>
          <w:tcPr>
            <w:tcW w:w="6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lineRule="auto" w:line="359"/>
              <w:ind w:left="-9" w:right="3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017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ö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ef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ör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liml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ra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i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J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ur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i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II)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2,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-18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0.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14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7.3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55</w:t>
            </w:r>
          </w:p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ind w:left="-9" w:right="3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201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he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ph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ph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.</w:t>
            </w:r>
          </w:p>
          <w:p>
            <w:pPr>
              <w:rPr>
                <w:sz w:val="12"/>
                <w:szCs w:val="12"/>
              </w:rPr>
              <w:jc w:val="left"/>
              <w:spacing w:before="4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ind w:left="-9" w:right="36"/>
            </w:pP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ra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ea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i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J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ur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i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i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i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2"/>
                <w:szCs w:val="22"/>
              </w:rPr>
              <w:t>II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-2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:</w:t>
            </w:r>
          </w:p>
          <w:p>
            <w:pPr>
              <w:rPr>
                <w:sz w:val="12"/>
                <w:szCs w:val="12"/>
              </w:rPr>
              <w:jc w:val="left"/>
              <w:spacing w:before="4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ind w:left="-9" w:right="4497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13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01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.3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0</w:t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9"/>
              <w:ind w:left="-9" w:right="-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16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gö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XV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yü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yılda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Osm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arih</w:t>
            </w:r>
            <w:r>
              <w:rPr>
                <w:rFonts w:cs="Times New Roman" w:hAnsi="Times New Roman" w:eastAsia="Times New Roman" w:ascii="Times New Roman"/>
                <w:i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ştır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aları</w:t>
            </w:r>
            <w:r>
              <w:rPr>
                <w:rFonts w:cs="Times New Roman" w:hAnsi="Times New Roman" w:eastAsia="Times New Roman" w:ascii="Times New Roman"/>
                <w:i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35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63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83.</w:t>
            </w:r>
          </w:p>
        </w:tc>
      </w:tr>
      <w:tr>
        <w:trPr>
          <w:trHeight w:val="662" w:hRule="exact"/>
        </w:trPr>
        <w:tc>
          <w:tcPr>
            <w:tcW w:w="2184" w:type="dxa"/>
            <w:vMerge w:val=""/>
            <w:tcBorders>
              <w:left w:val="single" w:sz="6" w:space="0" w:color="000000"/>
              <w:right w:val="single" w:sz="6" w:space="0" w:color="000000"/>
            </w:tcBorders>
          </w:tcPr>
          <w:p/>
        </w:tc>
        <w:tc>
          <w:tcPr>
            <w:tcW w:w="6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2735" w:right="2815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148" w:hRule="exact"/>
        </w:trPr>
        <w:tc>
          <w:tcPr>
            <w:tcW w:w="2184" w:type="dxa"/>
            <w:vMerge w:val=""/>
            <w:tcBorders>
              <w:left w:val="single" w:sz="6" w:space="0" w:color="000000"/>
              <w:right w:val="single" w:sz="6" w:space="0" w:color="000000"/>
            </w:tcBorders>
          </w:tcPr>
          <w:p/>
        </w:tc>
        <w:tc>
          <w:tcPr>
            <w:tcW w:w="6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lineRule="auto" w:line="359"/>
              <w:ind w:left="80" w:right="34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Ad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aş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ay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ca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fi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bü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öze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ğ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ük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lik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ğ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x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x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x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x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xx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030" w:hRule="exact"/>
        </w:trPr>
        <w:tc>
          <w:tcPr>
            <w:tcW w:w="2184" w:type="dxa"/>
            <w:vMerge w:val="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lineRule="auto" w:line="359"/>
              <w:ind w:left="80" w:right="2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ş,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L.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Okt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T.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hyperlink r:id="rId17"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O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r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t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aça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ğ</w:t>
              </w:r>
              <w:r>
                <w:rPr>
                  <w:rFonts w:cs="Times New Roman" w:hAnsi="Times New Roman" w:eastAsia="Times New Roman" w:ascii="Times New Roman"/>
                  <w:spacing w:val="9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spacing w:val="1"/>
                  <w:w w:val="100"/>
                  <w:sz w:val="24"/>
                  <w:szCs w:val="24"/>
                </w:rPr>
                <w:t>R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us</w:t>
              </w:r>
              <w:r>
                <w:rPr>
                  <w:rFonts w:cs="Times New Roman" w:hAnsi="Times New Roman" w:eastAsia="Times New Roman" w:ascii="Times New Roman"/>
                  <w:spacing w:val="5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s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e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y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a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h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a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t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n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a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m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e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l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e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r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i</w:t>
              </w:r>
              <w:r>
                <w:rPr>
                  <w:rFonts w:cs="Times New Roman" w:hAnsi="Times New Roman" w:eastAsia="Times New Roman" w:ascii="Times New Roman"/>
                  <w:spacing w:val="7"/>
                  <w:w w:val="100"/>
                  <w:sz w:val="24"/>
                  <w:szCs w:val="24"/>
                </w:rPr>
                <w:t> </w:t>
              </w:r>
            </w:hyperlink>
            <w:hyperlink r:id="rId18"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ve</w:t>
              </w:r>
            </w:hyperlink>
            <w:hyperlink r:id="rId19"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hik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â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y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e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l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e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r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i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   </w:t>
              </w:r>
              <w:r>
                <w:rPr>
                  <w:rFonts w:cs="Times New Roman" w:hAnsi="Times New Roman" w:eastAsia="Times New Roman" w:ascii="Times New Roman"/>
                  <w:spacing w:val="36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ışığında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   </w:t>
              </w:r>
              <w:r>
                <w:rPr>
                  <w:rFonts w:cs="Times New Roman" w:hAnsi="Times New Roman" w:eastAsia="Times New Roman" w:ascii="Times New Roman"/>
                  <w:spacing w:val="35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A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y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a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so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f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y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a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.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   </w:t>
              </w:r>
              <w:r>
                <w:rPr>
                  <w:rFonts w:cs="Times New Roman" w:hAnsi="Times New Roman" w:eastAsia="Times New Roman" w:ascii="Times New Roman"/>
                  <w:spacing w:val="36"/>
                  <w:w w:val="100"/>
                  <w:sz w:val="24"/>
                  <w:szCs w:val="24"/>
                </w:rPr>
                <w:t> </w:t>
              </w:r>
            </w:hyperlink>
            <w:hyperlink r:id="rId20">
              <w:r>
                <w:rPr>
                  <w:rFonts w:cs="Times New Roman" w:hAnsi="Times New Roman" w:eastAsia="Times New Roman" w:ascii="Times New Roman"/>
                  <w:i/>
                  <w:spacing w:val="1"/>
                  <w:w w:val="100"/>
                  <w:sz w:val="24"/>
                  <w:szCs w:val="24"/>
                </w:rPr>
                <w:t>C</w:t>
              </w:r>
              <w:r>
                <w:rPr>
                  <w:rFonts w:cs="Times New Roman" w:hAnsi="Times New Roman" w:eastAsia="Times New Roman" w:ascii="Times New Roman"/>
                  <w:i/>
                  <w:spacing w:val="-1"/>
                  <w:w w:val="100"/>
                  <w:sz w:val="24"/>
                  <w:szCs w:val="24"/>
                </w:rPr>
                <w:t>e</w:t>
              </w:r>
              <w:r>
                <w:rPr>
                  <w:rFonts w:cs="Times New Roman" w:hAnsi="Times New Roman" w:eastAsia="Times New Roman" w:ascii="Times New Roman"/>
                  <w:i/>
                  <w:spacing w:val="-2"/>
                  <w:w w:val="100"/>
                  <w:sz w:val="24"/>
                  <w:szCs w:val="24"/>
                </w:rPr>
                <w:t>d</w:t>
              </w:r>
              <w:r>
                <w:rPr>
                  <w:rFonts w:cs="Times New Roman" w:hAnsi="Times New Roman" w:eastAsia="Times New Roman" w:ascii="Times New Roman"/>
                  <w:i/>
                  <w:spacing w:val="0"/>
                  <w:w w:val="100"/>
                  <w:sz w:val="24"/>
                  <w:szCs w:val="24"/>
                </w:rPr>
                <w:t>r</w:t>
              </w:r>
              <w:r>
                <w:rPr>
                  <w:rFonts w:cs="Times New Roman" w:hAnsi="Times New Roman" w:eastAsia="Times New Roman" w:ascii="Times New Roman"/>
                  <w:i/>
                  <w:spacing w:val="-2"/>
                  <w:w w:val="100"/>
                  <w:sz w:val="24"/>
                  <w:szCs w:val="24"/>
                </w:rPr>
                <w:t>u</w:t>
              </w:r>
              <w:r>
                <w:rPr>
                  <w:rFonts w:cs="Times New Roman" w:hAnsi="Times New Roman" w:eastAsia="Times New Roman" w:ascii="Times New Roman"/>
                  <w:i/>
                  <w:spacing w:val="0"/>
                  <w:w w:val="100"/>
                  <w:sz w:val="24"/>
                  <w:szCs w:val="24"/>
                </w:rPr>
                <w:t>s,</w:t>
              </w:r>
              <w:r>
                <w:rPr>
                  <w:rFonts w:cs="Times New Roman" w:hAnsi="Times New Roman" w:eastAsia="Times New Roman" w:ascii="Times New Roman"/>
                  <w:i/>
                  <w:spacing w:val="0"/>
                  <w:w w:val="100"/>
                  <w:sz w:val="24"/>
                  <w:szCs w:val="24"/>
                </w:rPr>
                <w:t>   </w:t>
              </w:r>
              <w:r>
                <w:rPr>
                  <w:rFonts w:cs="Times New Roman" w:hAnsi="Times New Roman" w:eastAsia="Times New Roman" w:ascii="Times New Roman"/>
                  <w:i/>
                  <w:spacing w:val="36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i/>
                  <w:spacing w:val="-1"/>
                  <w:w w:val="100"/>
                  <w:sz w:val="24"/>
                  <w:szCs w:val="24"/>
                </w:rPr>
                <w:t>III</w:t>
              </w:r>
              <w:r>
                <w:rPr>
                  <w:rFonts w:cs="Times New Roman" w:hAnsi="Times New Roman" w:eastAsia="Times New Roman" w:ascii="Times New Roman"/>
                  <w:i/>
                  <w:spacing w:val="0"/>
                  <w:w w:val="100"/>
                  <w:sz w:val="24"/>
                  <w:szCs w:val="24"/>
                </w:rPr>
                <w:t>,</w:t>
              </w:r>
              <w:r>
                <w:rPr>
                  <w:rFonts w:cs="Times New Roman" w:hAnsi="Times New Roman" w:eastAsia="Times New Roman" w:ascii="Times New Roman"/>
                  <w:i/>
                  <w:spacing w:val="0"/>
                  <w:w w:val="100"/>
                  <w:sz w:val="24"/>
                  <w:szCs w:val="24"/>
                </w:rPr>
                <w:t>   </w:t>
              </w:r>
              <w:r>
                <w:rPr>
                  <w:rFonts w:cs="Times New Roman" w:hAnsi="Times New Roman" w:eastAsia="Times New Roman" w:ascii="Times New Roman"/>
                  <w:i/>
                  <w:spacing w:val="38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2"/>
                  <w:szCs w:val="22"/>
                </w:rPr>
                <w:t>3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2"/>
                  <w:szCs w:val="22"/>
                </w:rPr>
                <w:t>1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2"/>
                  <w:szCs w:val="22"/>
                </w:rPr>
                <w:t>1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2"/>
                  <w:szCs w:val="22"/>
                </w:rPr>
                <w:t>-3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2"/>
                  <w:szCs w:val="22"/>
                </w:rPr>
                <w:t>2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2"/>
                  <w:szCs w:val="22"/>
                </w:rPr>
                <w:t>8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2"/>
                  <w:szCs w:val="22"/>
                </w:rPr>
                <w:t>.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2"/>
                  <w:szCs w:val="22"/>
                </w:rPr>
                <w:t>    </w:t>
              </w:r>
              <w:r>
                <w:rPr>
                  <w:rFonts w:cs="Times New Roman" w:hAnsi="Times New Roman" w:eastAsia="Times New Roman" w:ascii="Times New Roman"/>
                  <w:spacing w:val="10"/>
                  <w:w w:val="100"/>
                  <w:sz w:val="22"/>
                  <w:szCs w:val="22"/>
                </w:rPr>
                <w:t> 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2"/>
                  <w:szCs w:val="22"/>
                </w:rPr>
                <w:t>do</w:t>
              </w:r>
              <w:r>
                <w:rPr>
                  <w:rFonts w:cs="Times New Roman" w:hAnsi="Times New Roman" w:eastAsia="Times New Roman" w:ascii="Times New Roman"/>
                  <w:spacing w:val="-4"/>
                  <w:w w:val="100"/>
                  <w:sz w:val="22"/>
                  <w:szCs w:val="22"/>
                </w:rPr>
                <w:t>i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2"/>
                  <w:szCs w:val="22"/>
                </w:rPr>
                <w:t>:</w:t>
              </w:r>
            </w:hyperlink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before="6"/>
              <w:ind w:left="80" w:right="3722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13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14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6</w:t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60"/>
              <w:ind w:left="80" w:right="3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ston,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J.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Ass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tion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iodont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syst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tic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i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cs="Times New Roman" w:hAnsi="Times New Roman" w:eastAsia="Times New Roman" w:ascii="Times New Roman"/>
                <w:i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i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81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4"/>
              <w:ind w:left="80" w:right="4146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10.19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jop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201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.10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321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32"/>
        <w:ind w:right="104"/>
        <w:sectPr>
          <w:pgMar w:footer="0" w:header="0" w:top="1220" w:bottom="280" w:left="1480" w:right="880"/>
          <w:footerReference w:type="default" r:id="rId16"/>
          <w:pgSz w:w="1194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|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80818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80818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80818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808181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8"/>
          <w:szCs w:val="8"/>
        </w:rPr>
        <w:jc w:val="left"/>
        <w:spacing w:before="6" w:lineRule="exact" w:line="80"/>
      </w:pPr>
      <w:r>
        <w:pict>
          <v:group style="position:absolute;margin-left:63.3pt;margin-top:779.35pt;width:489.1pt;height:1.1pt;mso-position-horizontal-relative:page;mso-position-vertical-relative:page;z-index:-2404" coordorigin="1266,15587" coordsize="9782,22">
            <v:group style="position:absolute;left:1272;top:15603;width:9770;height:0" coordorigin="1272,15603" coordsize="9770,0">
              <v:shape style="position:absolute;left:1272;top:15603;width:9770;height:0" coordorigin="1272,15603" coordsize="9770,0" path="m1272,15603l11042,15603e" filled="f" stroked="t" strokeweight="0.6pt" strokecolor="#D9DADA">
                <v:path arrowok="t"/>
              </v:shape>
              <v:group style="position:absolute;left:1272;top:15603;width:9770;height:0" coordorigin="1272,15603" coordsize="9770,0">
                <v:shape style="position:absolute;left:1272;top:15603;width:9770;height:0" coordorigin="1272,15603" coordsize="9770,0" path="m1272,15603l11042,15603e" filled="f" stroked="t" strokeweight="0.6pt" strokecolor="#D9DADA">
                  <v:path arrowok="t"/>
                </v:shape>
                <v:group style="position:absolute;left:1572;top:15594;width:2196;height:0" coordorigin="1572,15594" coordsize="2196,0">
                  <v:shape style="position:absolute;left:1572;top:15594;width:2196;height:0" coordorigin="1572,15594" coordsize="2196,0" path="m1572,15594l3768,15594e" filled="f" stroked="t" strokeweight="0.7pt" strokecolor="#D9DADA">
                    <v:path arrowok="t"/>
                  </v:shape>
                  <v:group style="position:absolute;left:3754;top:15594;width:12;height:0" coordorigin="3754,15594" coordsize="12,0">
                    <v:shape style="position:absolute;left:3754;top:15594;width:12;height:0" coordorigin="3754,15594" coordsize="12,0" path="m3754,15594l3766,15594e" filled="f" stroked="t" strokeweight="0.7pt" strokecolor="#D9DADA">
                      <v:path arrowok="t"/>
                    </v:shape>
                    <v:group style="position:absolute;left:3766;top:15594;width:6694;height:0" coordorigin="3766,15594" coordsize="6694,0">
                      <v:shape style="position:absolute;left:3766;top:15594;width:6694;height:0" coordorigin="3766,15594" coordsize="6694,0" path="m3766,15594l10459,15594e" filled="f" stroked="t" strokeweight="0.7pt" strokecolor="#D9DADA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67" w:hRule="exact"/>
        </w:trPr>
        <w:tc>
          <w:tcPr>
            <w:tcW w:w="21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386"/>
            </w:pP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146" w:hRule="exact"/>
        </w:trPr>
        <w:tc>
          <w:tcPr>
            <w:tcW w:w="2182" w:type="dxa"/>
            <w:vMerge w:val=""/>
            <w:tcBorders>
              <w:left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lineRule="auto" w:line="359"/>
              <w:ind w:left="-7" w:right="26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aş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adı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ca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ilk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geri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öze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eğ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ük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örün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Ad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Ki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rft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ze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ay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ğ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ay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682" w:hRule="exact"/>
        </w:trPr>
        <w:tc>
          <w:tcPr>
            <w:tcW w:w="2182" w:type="dxa"/>
            <w:vMerge w:val="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9"/>
              <w:ind w:left="82" w:right="1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Y.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ım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mühim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â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î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âr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tü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Ed.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Doğu</w:t>
            </w:r>
            <w:r>
              <w:rPr>
                <w:rFonts w:cs="Times New Roman" w:hAnsi="Times New Roman" w:eastAsia="Times New Roman" w:ascii="Times New Roman"/>
                <w:i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rupa</w:t>
            </w:r>
            <w:r>
              <w:rPr>
                <w:rFonts w:cs="Times New Roman" w:hAnsi="Times New Roman" w:eastAsia="Times New Roman" w:ascii="Times New Roman"/>
                <w:i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ürk</w:t>
            </w:r>
            <w:r>
              <w:rPr>
                <w:rFonts w:cs="Times New Roman" w:hAnsi="Times New Roman" w:eastAsia="Times New Roman" w:ascii="Times New Roman"/>
                <w:i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mirasının</w:t>
            </w:r>
            <w:r>
              <w:rPr>
                <w:rFonts w:cs="Times New Roman" w:hAnsi="Times New Roman" w:eastAsia="Times New Roman" w:ascii="Times New Roman"/>
                <w:i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son</w:t>
            </w:r>
            <w:r>
              <w:rPr>
                <w:rFonts w:cs="Times New Roman" w:hAnsi="Times New Roman" w:eastAsia="Times New Roman" w:ascii="Times New Roman"/>
                <w:i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i:</w:t>
            </w:r>
            <w:r>
              <w:rPr>
                <w:rFonts w:cs="Times New Roman" w:hAnsi="Times New Roman" w:eastAsia="Times New Roman" w:ascii="Times New Roman"/>
                <w:i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ss.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381-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400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lı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12"/>
                <w:szCs w:val="12"/>
              </w:rPr>
              <w:jc w:val="left"/>
              <w:spacing w:before="7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9"/>
              <w:ind w:left="82" w:right="2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ilgin,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13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the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histo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the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d.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Bl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Bla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a: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i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dim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nsions</w:t>
            </w:r>
            <w:r>
              <w:rPr>
                <w:rFonts w:cs="Times New Roman" w:hAnsi="Times New Roman" w:eastAsia="Times New Roman" w:ascii="Times New Roman"/>
                <w:i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ol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i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i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and</w:t>
            </w:r>
            <w:r>
              <w:rPr>
                <w:rFonts w:cs="Times New Roman" w:hAnsi="Times New Roman" w:eastAsia="Times New Roman" w:ascii="Times New Roman"/>
                <w:i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onom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pp.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10-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tle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idge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ublishing.</w:t>
            </w:r>
          </w:p>
        </w:tc>
      </w:tr>
      <w:tr>
        <w:trPr>
          <w:trHeight w:val="2786" w:hRule="exact"/>
        </w:trPr>
        <w:tc>
          <w:tcPr>
            <w:tcW w:w="21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59"/>
              <w:ind w:left="106" w:right="29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lineRule="auto" w:line="359"/>
              <w:ind w:left="82" w:right="35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Ad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aş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ilk</w:t>
            </w:r>
            <w:r>
              <w:rPr>
                <w:rFonts w:cs="Times New Roman" w:hAnsi="Times New Roman" w:eastAsia="Times New Roman" w:ascii="Times New Roman"/>
                <w:b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rft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lar</w:t>
            </w:r>
            <w:r>
              <w:rPr>
                <w:rFonts w:cs="Times New Roman" w:hAnsi="Times New Roman" w:eastAsia="Times New Roman" w:ascii="Times New Roman"/>
                <w:b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ış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a)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yle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i: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ev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lineRule="auto" w:line="356"/>
              <w:ind w:left="82" w:right="3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örün</w:t>
            </w:r>
            <w:r>
              <w:rPr>
                <w:rFonts w:cs="Times New Roman" w:hAnsi="Times New Roman" w:eastAsia="Times New Roman" w:ascii="Times New Roman"/>
                <w:b/>
                <w:spacing w:val="4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Ad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baş</w:t>
            </w:r>
            <w:r>
              <w:rPr>
                <w:rFonts w:cs="Times New Roman" w:hAnsi="Times New Roman" w:eastAsia="Times New Roman" w:ascii="Times New Roman"/>
                <w:b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4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4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4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alik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lk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rft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lar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çü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i: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ev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954" w:hRule="exact"/>
        </w:trPr>
        <w:tc>
          <w:tcPr>
            <w:tcW w:w="2182" w:type="dxa"/>
            <w:vMerge w:val="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11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277"/>
              <w:ind w:left="3" w:right="2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Gü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oloji</w:t>
            </w:r>
            <w:r>
              <w:rPr>
                <w:rFonts w:cs="Times New Roman" w:hAnsi="Times New Roman" w:eastAsia="Times New Roman" w:ascii="Times New Roman"/>
                <w:i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sözlüğü</w:t>
            </w:r>
            <w:r>
              <w:rPr>
                <w:rFonts w:cs="Times New Roman" w:hAnsi="Times New Roman" w:eastAsia="Times New Roman" w:ascii="Times New Roman"/>
                <w:i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bs.,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nkı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â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p.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52"/>
              <w:ind w:left="-4" w:right="3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80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he</w:t>
            </w:r>
            <w:r>
              <w:rPr>
                <w:rFonts w:cs="Times New Roman" w:hAnsi="Times New Roman" w:eastAsia="Times New Roman" w:ascii="Times New Roman"/>
                <w:i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i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tion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ry</w:t>
            </w:r>
            <w:r>
              <w:rPr>
                <w:rFonts w:cs="Times New Roman" w:hAnsi="Times New Roman" w:eastAsia="Times New Roman" w:ascii="Times New Roman"/>
                <w:i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cs="Times New Roman" w:hAnsi="Times New Roman" w:eastAsia="Times New Roman" w:ascii="Times New Roman"/>
                <w:i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music</w:t>
            </w:r>
            <w:r>
              <w:rPr>
                <w:rFonts w:cs="Times New Roman" w:hAnsi="Times New Roman" w:eastAsia="Times New Roman" w:ascii="Times New Roman"/>
                <w:i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and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mu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6th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Vols.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</w:tr>
      <w:tr>
        <w:trPr>
          <w:trHeight w:val="1769" w:hRule="exact"/>
        </w:trPr>
        <w:tc>
          <w:tcPr>
            <w:tcW w:w="21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auto" w:line="359"/>
              <w:ind w:left="106" w:right="8"/>
            </w:pP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mış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yü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ek</w:t>
            </w:r>
            <w:r>
              <w:rPr>
                <w:rFonts w:cs="Times New Roman" w:hAnsi="Times New Roman" w:eastAsia="Times New Roman" w:ascii="Times New Roman"/>
                <w:b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ez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eri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lineRule="auto" w:line="359"/>
              <w:ind w:left="81" w:right="28" w:firstLine="1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zar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ez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arak,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ca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ük,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ger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öz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eğ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çük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or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Ad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958" w:hRule="exact"/>
        </w:trPr>
        <w:tc>
          <w:tcPr>
            <w:tcW w:w="2182" w:type="dxa"/>
            <w:vMerge w:val="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63"/>
              <w:ind w:left="82" w:right="5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2017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aralı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zn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fine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ft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i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ğ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i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Tez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</w:tbl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32"/>
        <w:ind w:right="104"/>
        <w:sectPr>
          <w:pgMar w:footer="0" w:header="0" w:top="1220" w:bottom="280" w:left="1480" w:right="880"/>
          <w:footerReference w:type="default" r:id="rId21"/>
          <w:pgSz w:w="1194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|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80818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80818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80818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808181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8"/>
          <w:szCs w:val="8"/>
        </w:rPr>
        <w:jc w:val="left"/>
        <w:spacing w:before="6" w:lineRule="exact" w:line="80"/>
      </w:pPr>
      <w:r>
        <w:pict>
          <v:group style="position:absolute;margin-left:63.3pt;margin-top:779.23pt;width:489.1pt;height:1.22pt;mso-position-horizontal-relative:page;mso-position-vertical-relative:page;z-index:-2403" coordorigin="1266,15585" coordsize="9782,24">
            <v:group style="position:absolute;left:1272;top:15603;width:9770;height:0" coordorigin="1272,15603" coordsize="9770,0">
              <v:shape style="position:absolute;left:1272;top:15603;width:9770;height:0" coordorigin="1272,15603" coordsize="9770,0" path="m1272,15603l11042,15603e" filled="f" stroked="t" strokeweight="0.6pt" strokecolor="#D9DADA">
                <v:path arrowok="t"/>
              </v:shape>
              <v:group style="position:absolute;left:1272;top:15603;width:9770;height:0" coordorigin="1272,15603" coordsize="9770,0">
                <v:shape style="position:absolute;left:1272;top:15603;width:9770;height:0" coordorigin="1272,15603" coordsize="9770,0" path="m1272,15603l11042,15603e" filled="f" stroked="t" strokeweight="0.6pt" strokecolor="#D9DADA">
                  <v:path arrowok="t"/>
                </v:shape>
                <v:group style="position:absolute;left:1572;top:15592;width:2196;height:0" coordorigin="1572,15592" coordsize="2196,0">
                  <v:shape style="position:absolute;left:1572;top:15592;width:2196;height:0" coordorigin="1572,15592" coordsize="2196,0" path="m1572,15592l3768,15592e" filled="f" stroked="t" strokeweight="0.7pt" strokecolor="#D9DADA">
                    <v:path arrowok="t"/>
                  </v:shape>
                  <v:group style="position:absolute;left:3754;top:15592;width:12;height:0" coordorigin="3754,15592" coordsize="12,0">
                    <v:shape style="position:absolute;left:3754;top:15592;width:12;height:0" coordorigin="3754,15592" coordsize="12,0" path="m3754,15592l3766,15592e" filled="f" stroked="t" strokeweight="0.7pt" strokecolor="#D9DADA">
                      <v:path arrowok="t"/>
                    </v:shape>
                    <v:group style="position:absolute;left:3766;top:15592;width:6694;height:0" coordorigin="3766,15592" coordsize="6694,0">
                      <v:shape style="position:absolute;left:3766;top:15592;width:6694;height:0" coordorigin="3766,15592" coordsize="6694,0" path="m3766,15592l10459,15592e" filled="f" stroked="t" strokeweight="0.7pt" strokecolor="#D9DADA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736" w:hRule="exact"/>
        </w:trPr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82" w:right="165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Akd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iz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Uyg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Enstitüsü,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ly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24"/>
                <w:szCs w:val="24"/>
              </w:rPr>
              <w:jc w:val="left"/>
              <w:spacing w:before="19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60"/>
              <w:ind w:left="-7" w:right="2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ı,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he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Sultan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i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the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i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ltan: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lı</w:t>
            </w:r>
            <w:r>
              <w:rPr>
                <w:rFonts w:cs="Times New Roman" w:hAnsi="Times New Roman" w:eastAsia="Times New Roman" w:ascii="Times New Roman"/>
                <w:i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tü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i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and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hange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i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i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the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i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nin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nth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i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ntury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i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Ottoman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i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ıre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i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1835-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4"/>
              <w:ind w:left="-7" w:right="30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18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6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ğ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Univ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-7" w:right="5831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nbul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val="2321" w:hRule="exact"/>
        </w:trPr>
        <w:tc>
          <w:tcPr>
            <w:tcW w:w="21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60"/>
              <w:ind w:left="106" w:right="26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9"/>
              <w:ind w:left="82" w:right="17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oya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ı,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aş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aşlığı.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İlk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oya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),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6"/>
                <w:w w:val="100"/>
                <w:sz w:val="24"/>
                <w:szCs w:val="24"/>
              </w:rPr>
              <w:t>fi</w:t>
            </w:r>
            <w:r>
              <w:rPr>
                <w:rFonts w:cs="Times New Roman" w:hAnsi="Times New Roman" w:eastAsia="Times New Roman" w:ascii="Times New Roman"/>
                <w:b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ss.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ğı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i: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682" w:hRule="exact"/>
        </w:trPr>
        <w:tc>
          <w:tcPr>
            <w:tcW w:w="2182" w:type="dxa"/>
            <w:vMerge w:val="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9"/>
              <w:ind w:left="-4" w:right="17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Gümüş,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T.T.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’a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Akd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iz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uluğu.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ürk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niz</w:t>
            </w:r>
            <w:r>
              <w:rPr>
                <w:rFonts w:cs="Times New Roman" w:hAnsi="Times New Roman" w:eastAsia="Times New Roman" w:ascii="Times New Roman"/>
                <w:i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hi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mu</w:t>
            </w:r>
            <w:r>
              <w:rPr>
                <w:rFonts w:cs="Times New Roman" w:hAnsi="Times New Roman" w:eastAsia="Times New Roman" w:ascii="Times New Roman"/>
                <w:i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III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rs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Doğu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iz</w:t>
            </w:r>
            <w:r>
              <w:rPr>
                <w:rFonts w:cs="Times New Roman" w:hAnsi="Times New Roman" w:eastAsia="Times New Roman" w:ascii="Times New Roman"/>
                <w:i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ss.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133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138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Üniv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niz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ı.</w:t>
            </w:r>
          </w:p>
          <w:p>
            <w:pPr>
              <w:rPr>
                <w:sz w:val="12"/>
                <w:szCs w:val="12"/>
              </w:rPr>
              <w:jc w:val="left"/>
              <w:spacing w:before="10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9"/>
              <w:ind w:left="-4" w:right="17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i,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L,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1991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motiv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lity.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ntsbi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d.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ium</w:t>
            </w:r>
            <w:r>
              <w:rPr>
                <w:rFonts w:cs="Times New Roman" w:hAnsi="Times New Roman" w:eastAsia="Times New Roman" w:ascii="Times New Roman"/>
                <w:i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i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oti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on:</w:t>
            </w:r>
            <w:r>
              <w:rPr>
                <w:rFonts w:cs="Times New Roman" w:hAnsi="Times New Roman" w:eastAsia="Times New Roman" w:ascii="Times New Roman"/>
                <w:i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Vol.</w:t>
            </w:r>
            <w:r>
              <w:rPr>
                <w:rFonts w:cs="Times New Roman" w:hAnsi="Times New Roman" w:eastAsia="Times New Roman" w:ascii="Times New Roman"/>
                <w:i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38.</w:t>
            </w:r>
            <w:r>
              <w:rPr>
                <w:rFonts w:cs="Times New Roman" w:hAnsi="Times New Roman" w:eastAsia="Times New Roman" w:ascii="Times New Roman"/>
                <w:i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ec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i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moti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ati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pp.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237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88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ska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ss.</w:t>
            </w:r>
          </w:p>
        </w:tc>
      </w:tr>
      <w:tr>
        <w:trPr>
          <w:trHeight w:val="1906" w:hRule="exact"/>
        </w:trPr>
        <w:tc>
          <w:tcPr>
            <w:tcW w:w="21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106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6"/>
              <w:ind w:left="82" w:right="3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ı,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/K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li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lk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lar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im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b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i: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559" w:hRule="exact"/>
        </w:trPr>
        <w:tc>
          <w:tcPr>
            <w:tcW w:w="2182" w:type="dxa"/>
            <w:vMerge w:val="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9"/>
              <w:ind w:left="82" w:right="2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Müdü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lüğü,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Kı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lge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Müdü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lüğü.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ara</w:t>
            </w:r>
            <w:r>
              <w:rPr>
                <w:rFonts w:cs="Times New Roman" w:hAnsi="Times New Roman" w:eastAsia="Times New Roman" w:ascii="Times New Roman"/>
                <w:i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ili</w:t>
            </w:r>
            <w:r>
              <w:rPr>
                <w:rFonts w:cs="Times New Roman" w:hAnsi="Times New Roman" w:eastAsia="Times New Roman" w:ascii="Times New Roman"/>
                <w:i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[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Har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]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hyperlink r:id="rId23"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h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t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t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p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: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/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/ww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w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.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mt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a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.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g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ov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.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t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r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/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v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2.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0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/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b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o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l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g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e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l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e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r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/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ki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z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il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c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a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h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a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m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a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m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/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?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i</w:t>
              </w:r>
            </w:hyperlink>
            <w:hyperlink r:id="rId24"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d=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a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nk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ar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a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-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i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l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i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n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i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n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-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j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e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oloj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i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si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(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e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r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i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ş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im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t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a</w:t>
              </w:r>
              <w:r>
                <w:rPr>
                  <w:rFonts w:cs="Times New Roman" w:hAnsi="Times New Roman" w:eastAsia="Times New Roman" w:ascii="Times New Roman"/>
                  <w:spacing w:val="-3"/>
                  <w:w w:val="100"/>
                  <w:sz w:val="24"/>
                  <w:szCs w:val="24"/>
                </w:rPr>
                <w:t>r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i</w:t>
              </w:r>
              <w:r>
                <w:rPr>
                  <w:rFonts w:cs="Times New Roman" w:hAnsi="Times New Roman" w:eastAsia="Times New Roman" w:ascii="Times New Roman"/>
                  <w:spacing w:val="-2"/>
                  <w:w w:val="100"/>
                  <w:sz w:val="24"/>
                  <w:szCs w:val="24"/>
                </w:rPr>
                <w:t>h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i: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9.02.2018</w:t>
              </w:r>
              <w:r>
                <w:rPr>
                  <w:rFonts w:cs="Times New Roman" w:hAnsi="Times New Roman" w:eastAsia="Times New Roman" w:ascii="Times New Roman"/>
                  <w:spacing w:val="-1"/>
                  <w:w w:val="100"/>
                  <w:sz w:val="24"/>
                  <w:szCs w:val="24"/>
                </w:rPr>
                <w:t>)</w:t>
              </w:r>
              <w:r>
                <w:rPr>
                  <w:rFonts w:cs="Times New Roman" w:hAnsi="Times New Roman" w:eastAsia="Times New Roman" w:ascii="Times New Roman"/>
                  <w:spacing w:val="0"/>
                  <w:w w:val="100"/>
                  <w:sz w:val="24"/>
                  <w:szCs w:val="24"/>
                </w:rPr>
                <w:t>.</w:t>
              </w:r>
            </w:hyperlink>
          </w:p>
          <w:p>
            <w:pPr>
              <w:rPr>
                <w:sz w:val="13"/>
                <w:szCs w:val="13"/>
              </w:rPr>
              <w:jc w:val="left"/>
              <w:spacing w:before="2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-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3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ı,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ilgi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Toplumu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2015-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52"/>
              <w:ind w:left="-7" w:right="30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2018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Bilgi</w:t>
            </w:r>
            <w:r>
              <w:rPr>
                <w:rFonts w:cs="Times New Roman" w:hAnsi="Times New Roman" w:eastAsia="Times New Roman" w:ascii="Times New Roman"/>
                <w:i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toplumu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strat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jisi</w:t>
            </w:r>
            <w:r>
              <w:rPr>
                <w:rFonts w:cs="Times New Roman" w:hAnsi="Times New Roman" w:eastAsia="Times New Roman" w:ascii="Times New Roman"/>
                <w:i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planı</w:t>
            </w:r>
            <w:r>
              <w:rPr>
                <w:rFonts w:cs="Times New Roman" w:hAnsi="Times New Roman" w:eastAsia="Times New Roman" w:ascii="Times New Roman"/>
                <w:i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2939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şi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FF"/>
                <w:spacing w:val="-52"/>
                <w:w w:val="100"/>
                <w:sz w:val="24"/>
                <w:szCs w:val="24"/>
              </w:rPr>
              <w:t> </w:t>
            </w:r>
            <w:hyperlink r:id="rId25">
              <w:r>
                <w:rPr>
                  <w:rFonts w:cs="Times New Roman" w:hAnsi="Times New Roman" w:eastAsia="Times New Roman" w:ascii="Times New Roman"/>
                  <w:color w:val="0000FF"/>
                  <w:spacing w:val="-5"/>
                  <w:w w:val="100"/>
                  <w:sz w:val="24"/>
                  <w:szCs w:val="24"/>
                  <w:u w:val="single" w:color="0000FF"/>
                </w:rPr>
                <w:t>h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5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tt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5"/>
                  <w:w w:val="100"/>
                  <w:sz w:val="24"/>
                  <w:szCs w:val="24"/>
                  <w:u w:val="single" w:color="0000FF"/>
                </w:rPr>
                <w:t>p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5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: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4"/>
                  <w:w w:val="100"/>
                  <w:sz w:val="24"/>
                  <w:szCs w:val="24"/>
                  <w:u w:val="single" w:color="0000FF"/>
                </w:rPr>
                <w:t>/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4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/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  <w:t>w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  <w:t>w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  <w:t>w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5"/>
                  <w:w w:val="100"/>
                  <w:sz w:val="24"/>
                  <w:szCs w:val="24"/>
                  <w:u w:val="single" w:color="0000FF"/>
                </w:rPr>
                <w:t>.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5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k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  <w:t>a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lk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4"/>
                  <w:w w:val="100"/>
                  <w:sz w:val="24"/>
                  <w:szCs w:val="24"/>
                  <w:u w:val="single" w:color="0000FF"/>
                </w:rPr>
                <w:t>i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4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n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m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  <w:t>a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.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5"/>
                  <w:w w:val="100"/>
                  <w:sz w:val="24"/>
                  <w:szCs w:val="24"/>
                  <w:u w:val="single" w:color="0000FF"/>
                </w:rPr>
                <w:t>g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5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o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v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5"/>
                  <w:w w:val="100"/>
                  <w:sz w:val="24"/>
                  <w:szCs w:val="24"/>
                  <w:u w:val="single" w:color="0000FF"/>
                </w:rPr>
                <w:t>.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5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t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  <w:t>r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/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5"/>
                  <w:w w:val="100"/>
                  <w:sz w:val="24"/>
                  <w:szCs w:val="24"/>
                  <w:u w:val="single" w:color="0000FF"/>
                </w:rPr>
                <w:t>L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5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is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4"/>
                  <w:w w:val="100"/>
                  <w:sz w:val="24"/>
                  <w:szCs w:val="24"/>
                  <w:u w:val="single" w:color="0000FF"/>
                </w:rPr>
                <w:t>t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4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s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/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  <w:t>Y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  <w:t>a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5"/>
                  <w:w w:val="100"/>
                  <w:sz w:val="24"/>
                  <w:szCs w:val="24"/>
                  <w:u w:val="single" w:color="0000FF"/>
                </w:rPr>
                <w:t>y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5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n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l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  <w:t>a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  <w:t>r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</w:r>
            </w:hyperlink>
            <w:hyperlink r:id="rId26"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/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</w:rPr>
              </w:r>
            </w:hyperlink>
            <w:hyperlink r:id="rId27"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</w:rPr>
                <w:t>Att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</w:rPr>
                <w:t>a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1"/>
                  <w:w w:val="100"/>
                  <w:sz w:val="24"/>
                  <w:szCs w:val="24"/>
                </w:rPr>
                <w:t>c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</w:rPr>
                <w:t>h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</w:rPr>
                <w:t>m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1"/>
                  <w:w w:val="100"/>
                  <w:sz w:val="24"/>
                  <w:szCs w:val="24"/>
                </w:rPr>
                <w:t>e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</w:rPr>
                <w:t>n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</w:rPr>
                <w:t>t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</w:rPr>
                <w:t>s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</w:rPr>
                <w:t>/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</w:rPr>
                <w:t>6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</w:rPr>
                <w:t>4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</w:rPr>
                <w:t>9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</w:rPr>
                <w:t>/</w:t>
              </w:r>
            </w:hyperlink>
            <w:hyperlink r:id="rId28"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2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0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15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3"/>
                  <w:w w:val="100"/>
                  <w:sz w:val="24"/>
                  <w:szCs w:val="24"/>
                </w:rPr>
                <w:t>-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2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018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7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3"/>
                  <w:w w:val="100"/>
                  <w:sz w:val="24"/>
                  <w:szCs w:val="24"/>
                </w:rPr>
                <w:t>%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2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0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B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i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l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gi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3"/>
                  <w:w w:val="100"/>
                  <w:sz w:val="24"/>
                  <w:szCs w:val="24"/>
                </w:rPr>
                <w:t>%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2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0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To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p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l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u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mu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3"/>
                  <w:w w:val="100"/>
                  <w:sz w:val="24"/>
                  <w:szCs w:val="24"/>
                </w:rPr>
                <w:t>%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20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7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4"/>
                  <w:w w:val="100"/>
                  <w:sz w:val="24"/>
                  <w:szCs w:val="24"/>
                </w:rPr>
                <w:t>S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t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3"/>
                  <w:w w:val="100"/>
                  <w:sz w:val="24"/>
                  <w:szCs w:val="24"/>
                </w:rPr>
                <w:t>r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3"/>
                  <w:w w:val="100"/>
                  <w:sz w:val="24"/>
                  <w:szCs w:val="24"/>
                </w:rPr>
                <w:t>a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t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3"/>
                  <w:w w:val="100"/>
                  <w:sz w:val="24"/>
                  <w:szCs w:val="24"/>
                </w:rPr>
                <w:t>e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4"/>
                  <w:w w:val="100"/>
                  <w:sz w:val="24"/>
                  <w:szCs w:val="24"/>
                </w:rPr>
                <w:t>j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i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5"/>
                  <w:w w:val="100"/>
                  <w:sz w:val="24"/>
                  <w:szCs w:val="24"/>
                </w:rPr>
                <w:t>s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i</w:t>
              </w:r>
            </w:hyperlink>
          </w:p>
        </w:tc>
      </w:tr>
    </w:tbl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90"/>
        <w:ind w:right="104"/>
        <w:sectPr>
          <w:pgMar w:footer="0" w:header="0" w:top="1220" w:bottom="280" w:left="1480" w:right="880"/>
          <w:footerReference w:type="default" r:id="rId22"/>
          <w:pgSz w:w="1194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16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|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80818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80818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80818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808181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8"/>
          <w:szCs w:val="8"/>
        </w:rPr>
        <w:jc w:val="left"/>
        <w:spacing w:before="6" w:lineRule="exact" w:line="80"/>
      </w:pPr>
      <w:r>
        <w:pict>
          <v:group style="position:absolute;margin-left:63.3pt;margin-top:779.85pt;width:489.4pt;height:1.6pt;mso-position-horizontal-relative:page;mso-position-vertical-relative:page;z-index:-2402" coordorigin="1266,15597" coordsize="9788,32">
            <v:group style="position:absolute;left:1272;top:15603;width:9770;height:0" coordorigin="1272,15603" coordsize="9770,0">
              <v:shape style="position:absolute;left:1272;top:15603;width:9770;height:0" coordorigin="1272,15603" coordsize="9770,0" path="m1272,15603l11042,15603e" filled="f" stroked="t" strokeweight="0.6pt" strokecolor="#D9DADA">
                <v:path arrowok="t"/>
              </v:shape>
              <v:group style="position:absolute;left:1278;top:15623;width:9770;height:0" coordorigin="1278,15623" coordsize="9770,0">
                <v:shape style="position:absolute;left:1278;top:15623;width:9770;height:0" coordorigin="1278,15623" coordsize="9770,0" path="m1278,15623l11048,15623e" filled="f" stroked="t" strokeweight="0.6pt" strokecolor="#D9DADA">
                  <v:path arrowok="t"/>
                </v:shape>
              </v:group>
            </v:group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tblLook w:val="01E0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323" w:hRule="exact"/>
        </w:trPr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-1" w:right="16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%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%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m%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%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4%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1.pdf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işim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i:</w:t>
            </w:r>
            <w:r>
              <w:rPr>
                <w:rFonts w:cs="Times New Roman" w:hAnsi="Times New Roman" w:eastAsia="Times New Roman" w:asci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9.0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.20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8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24"/>
                <w:szCs w:val="24"/>
              </w:rPr>
              <w:jc w:val="left"/>
              <w:spacing w:before="19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auto" w:line="359"/>
              <w:ind w:left="-1" w:right="3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*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Lis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nsüstü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Eğitim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Öğ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ğ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az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i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yı: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FF"/>
                <w:spacing w:val="0"/>
                <w:w w:val="100"/>
                <w:sz w:val="24"/>
                <w:szCs w:val="24"/>
              </w:rPr>
            </w:r>
            <w:hyperlink r:id="rId30"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h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t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t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p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: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/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/w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  <w:t>w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w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.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1"/>
                  <w:w w:val="100"/>
                  <w:sz w:val="24"/>
                  <w:szCs w:val="24"/>
                  <w:u w:val="single" w:color="0000FF"/>
                </w:rPr>
                <w:t>r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1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  <w:t>e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s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m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ig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1"/>
                  <w:w w:val="100"/>
                  <w:sz w:val="24"/>
                  <w:szCs w:val="24"/>
                  <w:u w:val="single" w:color="0000FF"/>
                </w:rPr>
                <w:t>a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1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1"/>
                  <w:w w:val="100"/>
                  <w:sz w:val="24"/>
                  <w:szCs w:val="24"/>
                  <w:u w:val="single" w:color="0000FF"/>
                </w:rPr>
                <w:t>z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1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  <w:t>e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t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1"/>
                  <w:w w:val="100"/>
                  <w:sz w:val="24"/>
                  <w:szCs w:val="24"/>
                  <w:u w:val="single" w:color="0000FF"/>
                </w:rPr>
                <w:t>e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1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.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g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o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v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  <w:t>.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2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t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  <w:t>r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-3"/>
                  <w:w w:val="100"/>
                  <w:sz w:val="24"/>
                  <w:szCs w:val="24"/>
                  <w:u w:val="single" w:color="0000FF"/>
                </w:rPr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  <w:u w:val="single" w:color="0000FF"/>
                </w:rPr>
                <w:t>/</w:t>
              </w:r>
              <w:r>
                <w:rPr>
                  <w:rFonts w:cs="Times New Roman" w:hAnsi="Times New Roman" w:eastAsia="Times New Roman" w:ascii="Times New Roman"/>
                  <w:color w:val="0000FF"/>
                  <w:spacing w:val="0"/>
                  <w:w w:val="100"/>
                  <w:sz w:val="24"/>
                  <w:szCs w:val="24"/>
                </w:rPr>
                <w:t> </w:t>
              </w:r>
            </w:hyperlink>
            <w:hyperlink r:id="rId31">
              <w:r>
                <w:rPr>
                  <w:rFonts w:cs="Times New Roman" w:hAnsi="Times New Roman" w:eastAsia="Times New Roman" w:ascii="Times New Roman"/>
                  <w:color w:val="000000"/>
                  <w:spacing w:val="-1"/>
                  <w:w w:val="100"/>
                  <w:sz w:val="24"/>
                  <w:szCs w:val="24"/>
                </w:rPr>
                <w:t>e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sk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i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l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1"/>
                  <w:w w:val="100"/>
                  <w:sz w:val="24"/>
                  <w:szCs w:val="24"/>
                </w:rPr>
                <w:t>e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3"/>
                  <w:w w:val="100"/>
                  <w:sz w:val="24"/>
                  <w:szCs w:val="24"/>
                </w:rPr>
                <w:t>r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/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2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01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6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/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0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4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/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20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1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60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4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20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3"/>
                  <w:w w:val="100"/>
                  <w:sz w:val="24"/>
                  <w:szCs w:val="24"/>
                </w:rPr>
                <w:t>-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1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6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.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ht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m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1"/>
                  <w:w w:val="100"/>
                  <w:sz w:val="24"/>
                  <w:szCs w:val="24"/>
                </w:rPr>
                <w:t>(er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i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ş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i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m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t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1"/>
                  <w:w w:val="100"/>
                  <w:sz w:val="24"/>
                  <w:szCs w:val="24"/>
                </w:rPr>
                <w:t>a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3"/>
                  <w:w w:val="100"/>
                  <w:sz w:val="24"/>
                  <w:szCs w:val="24"/>
                </w:rPr>
                <w:t>r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i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h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i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: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 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9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.0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2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.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2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01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2"/>
                  <w:w w:val="100"/>
                  <w:sz w:val="24"/>
                  <w:szCs w:val="24"/>
                </w:rPr>
                <w:t>8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-1"/>
                  <w:w w:val="100"/>
                  <w:sz w:val="24"/>
                  <w:szCs w:val="24"/>
                </w:rPr>
                <w:t>)</w:t>
              </w:r>
              <w:r>
                <w:rPr>
                  <w:rFonts w:cs="Times New Roman" w:hAnsi="Times New Roman" w:eastAsia="Times New Roman" w:ascii="Times New Roman"/>
                  <w:color w:val="000000"/>
                  <w:spacing w:val="0"/>
                  <w:w w:val="100"/>
                  <w:sz w:val="24"/>
                  <w:szCs w:val="24"/>
                </w:rPr>
                <w:t>.</w:t>
              </w:r>
            </w:hyperlink>
          </w:p>
        </w:tc>
      </w:tr>
      <w:tr>
        <w:trPr>
          <w:trHeight w:val="1078" w:hRule="exact"/>
        </w:trPr>
        <w:tc>
          <w:tcPr>
            <w:tcW w:w="21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12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12"/>
            </w:pP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88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Gö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ı,</w:t>
            </w:r>
            <w:r>
              <w:rPr>
                <w:rFonts w:cs="Times New Roman" w:hAnsi="Times New Roman" w:eastAsia="Times New Roman" w:ascii="Times New Roman"/>
                <w:b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aş</w:t>
            </w:r>
            <w:r>
              <w:rPr>
                <w:rFonts w:cs="Times New Roman" w:hAnsi="Times New Roman" w:eastAsia="Times New Roman" w:ascii="Times New Roman"/>
                <w:b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Gö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).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71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öyl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şi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078" w:hRule="exact"/>
        </w:trPr>
        <w:tc>
          <w:tcPr>
            <w:tcW w:w="2182" w:type="dxa"/>
            <w:vMerge w:val="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8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Güllü,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ık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err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ile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sö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i.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uh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371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Evi,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val="1766" w:hRule="exact"/>
        </w:trPr>
        <w:tc>
          <w:tcPr>
            <w:tcW w:w="21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1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zet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lineRule="auto" w:line="359"/>
              <w:ind w:left="87" w:right="32" w:firstLine="1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aza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aş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).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geri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özel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eğ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ük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li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ayf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668" w:hRule="exact"/>
        </w:trPr>
        <w:tc>
          <w:tcPr>
            <w:tcW w:w="2182" w:type="dxa"/>
            <w:vMerge w:val="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/>
        </w:tc>
        <w:tc>
          <w:tcPr>
            <w:tcW w:w="6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-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ı,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14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şka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ir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ı:</w:t>
            </w:r>
            <w:r>
              <w:rPr>
                <w:rFonts w:cs="Times New Roman" w:hAnsi="Times New Roman" w:eastAsia="Times New Roman" w:ascii="Times New Roman"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22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auto" w:line="354"/>
              <w:ind w:left="227" w:right="54" w:hanging="22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Hubb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15,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25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wo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towns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he</w:t>
            </w:r>
            <w:r>
              <w:rPr>
                <w:rFonts w:cs="Times New Roman" w:hAnsi="Times New Roman" w:eastAsia="Times New Roman" w:ascii="Times New Roman"/>
                <w:i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i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ork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6.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932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24" w:right="209" w:firstLine="703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29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nde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ıs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sonu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ıyla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söz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dil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onul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bl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vb.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uygun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upl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...,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Ekl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er’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32"/>
      </w:pP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lar</w:t>
      </w:r>
      <w:r>
        <w:rPr>
          <w:rFonts w:cs="Times New Roman" w:hAnsi="Times New Roman" w:eastAsia="Times New Roman" w:ascii="Times New Roman"/>
          <w:b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24" w:right="204" w:firstLine="703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nde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gibi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iminde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azar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araf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color w:val="191919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şive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in,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işil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ise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tı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num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nılı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6" w:lineRule="auto" w:line="357"/>
        <w:ind w:left="224" w:right="207" w:firstLine="703"/>
        <w:sectPr>
          <w:pgNumType w:start="17"/>
          <w:pgMar w:footer="847" w:header="0" w:top="1220" w:bottom="280" w:left="1480" w:right="880"/>
          <w:footerReference w:type="default" r:id="rId29"/>
          <w:pgSz w:w="11940" w:h="16860"/>
        </w:sectPr>
      </w:pP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vh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tnin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konusuna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uygun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imde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şti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vha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gö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bulun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bili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color w:val="191919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color w:val="191919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191919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çer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color w:val="191919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vha</w:t>
      </w:r>
      <w:r>
        <w:rPr>
          <w:rFonts w:cs="Times New Roman" w:hAnsi="Times New Roman" w:eastAsia="Times New Roman" w:ascii="Times New Roman"/>
          <w:color w:val="191919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num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191919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0"/>
        <w:ind w:left="544"/>
      </w:pP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color w:val="191919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v.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.b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v.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;.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gö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ili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52"/>
      </w:pP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eçm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544" w:right="553" w:firstLine="703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31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sü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uygun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52"/>
      </w:pP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50" w:right="113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32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ilt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ılı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nır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200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işt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itib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ğın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ön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yü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kull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nılı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44"/>
      </w:pP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ğıd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yu</w:t>
      </w:r>
      <w:r>
        <w:rPr>
          <w:rFonts w:cs="Times New Roman" w:hAnsi="Times New Roman" w:eastAsia="Times New Roman" w:ascii="Times New Roman"/>
          <w:color w:val="191919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Dış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ij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kul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Kıs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ist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dilde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zet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nsöz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onuç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(V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ça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Ekl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Var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Var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ğl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ıdı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Öz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eç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</w:t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52"/>
      </w:pP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lü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sli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880" w:val="left"/>
        </w:tabs>
        <w:jc w:val="left"/>
        <w:ind w:left="112"/>
        <w:sectPr>
          <w:pgMar w:header="0" w:footer="847" w:top="1240" w:bottom="280" w:left="1160" w:right="780"/>
          <w:pgSz w:w="11940" w:h="16860"/>
        </w:sectPr>
      </w:pPr>
      <w:r>
        <w:rPr>
          <w:rFonts w:cs="Times New Roman" w:hAnsi="Times New Roman" w:eastAsia="Times New Roman" w:ascii="Times New Roman"/>
          <w:b/>
          <w:color w:val="191919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191919"/>
          <w:sz w:val="24"/>
          <w:szCs w:val="24"/>
          <w:u w:val="single" w:color="D9DADA"/>
        </w:rPr>
        <w:t>                  </w:t>
      </w:r>
      <w:r>
        <w:rPr>
          <w:rFonts w:cs="Times New Roman" w:hAnsi="Times New Roman" w:eastAsia="Times New Roman" w:ascii="Times New Roman"/>
          <w:b/>
          <w:color w:val="191919"/>
          <w:spacing w:val="-5"/>
          <w:sz w:val="24"/>
          <w:szCs w:val="24"/>
          <w:u w:val="single" w:color="D9DADA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5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b/>
          <w:color w:val="191919"/>
          <w:spacing w:val="-1"/>
          <w:sz w:val="24"/>
          <w:szCs w:val="24"/>
          <w:u w:val="single" w:color="D9DADA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sz w:val="24"/>
          <w:szCs w:val="24"/>
          <w:u w:val="single" w:color="D9DADA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b/>
          <w:color w:val="191919"/>
          <w:spacing w:val="-1"/>
          <w:sz w:val="24"/>
          <w:szCs w:val="24"/>
          <w:u w:val="single" w:color="D9DADA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-1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b/>
          <w:color w:val="191919"/>
          <w:spacing w:val="1"/>
          <w:sz w:val="24"/>
          <w:szCs w:val="24"/>
          <w:u w:val="single" w:color="D9DADA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b/>
          <w:color w:val="191919"/>
          <w:spacing w:val="0"/>
          <w:sz w:val="24"/>
          <w:szCs w:val="24"/>
          <w:u w:val="single" w:color="D9DADA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b/>
          <w:color w:val="191919"/>
          <w:spacing w:val="-1"/>
          <w:sz w:val="24"/>
          <w:szCs w:val="24"/>
          <w:u w:val="single" w:color="D9DADA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1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b/>
          <w:color w:val="191919"/>
          <w:spacing w:val="0"/>
          <w:sz w:val="24"/>
          <w:szCs w:val="24"/>
          <w:u w:val="single" w:color="D9DADA"/>
        </w:rPr>
        <w:t>33</w:t>
      </w:r>
      <w:r>
        <w:rPr>
          <w:rFonts w:cs="Times New Roman" w:hAnsi="Times New Roman" w:eastAsia="Times New Roman" w:ascii="Times New Roman"/>
          <w:b/>
          <w:color w:val="191919"/>
          <w:spacing w:val="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b/>
          <w:color w:val="191919"/>
          <w:spacing w:val="-1"/>
          <w:sz w:val="24"/>
          <w:szCs w:val="24"/>
          <w:u w:val="single" w:color="D9DADA"/>
        </w:rPr>
        <w:t>-</w:t>
      </w:r>
      <w:r>
        <w:rPr>
          <w:rFonts w:cs="Times New Roman" w:hAnsi="Times New Roman" w:eastAsia="Times New Roman" w:ascii="Times New Roman"/>
          <w:b/>
          <w:color w:val="191919"/>
          <w:spacing w:val="-1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b/>
          <w:color w:val="191919"/>
          <w:spacing w:val="-1"/>
          <w:sz w:val="24"/>
          <w:szCs w:val="24"/>
          <w:u w:val="single" w:color="D9DADA"/>
        </w:rPr>
        <w:t>(</w:t>
      </w:r>
      <w:r>
        <w:rPr>
          <w:rFonts w:cs="Times New Roman" w:hAnsi="Times New Roman" w:eastAsia="Times New Roman" w:ascii="Times New Roman"/>
          <w:b/>
          <w:color w:val="191919"/>
          <w:spacing w:val="0"/>
          <w:sz w:val="24"/>
          <w:szCs w:val="24"/>
          <w:u w:val="single" w:color="D9DADA"/>
        </w:rPr>
        <w:t>1</w:t>
      </w:r>
      <w:r>
        <w:rPr>
          <w:rFonts w:cs="Times New Roman" w:hAnsi="Times New Roman" w:eastAsia="Times New Roman" w:ascii="Times New Roman"/>
          <w:b/>
          <w:color w:val="191919"/>
          <w:spacing w:val="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b/>
          <w:color w:val="191919"/>
          <w:spacing w:val="0"/>
          <w:sz w:val="24"/>
          <w:szCs w:val="24"/>
          <w:u w:val="single" w:color="D9DADA"/>
        </w:rPr>
        <w:t>)</w:t>
      </w:r>
      <w:r>
        <w:rPr>
          <w:rFonts w:cs="Times New Roman" w:hAnsi="Times New Roman" w:eastAsia="Times New Roman" w:ascii="Times New Roman"/>
          <w:b/>
          <w:color w:val="191919"/>
          <w:spacing w:val="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b/>
          <w:color w:val="191919"/>
          <w:spacing w:val="-3"/>
          <w:sz w:val="24"/>
          <w:szCs w:val="24"/>
          <w:u w:val="single" w:color="D9DADA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3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b/>
          <w:color w:val="191919"/>
          <w:spacing w:val="-3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sz w:val="24"/>
          <w:szCs w:val="24"/>
          <w:u w:val="single" w:color="D9DADA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1"/>
          <w:sz w:val="24"/>
          <w:szCs w:val="24"/>
          <w:u w:val="single" w:color="D9DADA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sz w:val="24"/>
          <w:szCs w:val="24"/>
          <w:u w:val="single" w:color="D9DADA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sz w:val="24"/>
          <w:szCs w:val="24"/>
          <w:u w:val="single" w:color="D9DADA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sz w:val="24"/>
          <w:szCs w:val="24"/>
          <w:u w:val="single" w:color="D9DADA"/>
        </w:rPr>
        <w:t>ml</w:t>
      </w:r>
      <w:r>
        <w:rPr>
          <w:rFonts w:cs="Times New Roman" w:hAnsi="Times New Roman" w:eastAsia="Times New Roman" w:ascii="Times New Roman"/>
          <w:color w:val="191919"/>
          <w:spacing w:val="-1"/>
          <w:sz w:val="24"/>
          <w:szCs w:val="24"/>
          <w:u w:val="single" w:color="D9DADA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sz w:val="24"/>
          <w:szCs w:val="24"/>
          <w:u w:val="single" w:color="D9DADA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sz w:val="24"/>
          <w:szCs w:val="24"/>
          <w:u w:val="single" w:color="D9DADA"/>
        </w:rPr>
        <w:t>mış</w:t>
      </w:r>
      <w:r>
        <w:rPr>
          <w:rFonts w:cs="Times New Roman" w:hAnsi="Times New Roman" w:eastAsia="Times New Roman" w:ascii="Times New Roman"/>
          <w:color w:val="191919"/>
          <w:spacing w:val="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76"/>
          <w:w w:val="225"/>
          <w:sz w:val="24"/>
          <w:szCs w:val="24"/>
          <w:u w:val="single" w:color="D9DADA"/>
        </w:rPr>
        <w:t> </w:t>
      </w:r>
      <w:r>
        <w:rPr>
          <w:rFonts w:cs="Times New Roman" w:hAnsi="Times New Roman" w:eastAsia="Times New Roman" w:ascii="Times New Roman"/>
          <w:color w:val="191919"/>
          <w:spacing w:val="-76"/>
          <w:w w:val="225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76"/>
          <w:w w:val="225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  <w:u w:val="single" w:color="D9DADA"/>
        </w:rPr>
        <w:t>z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in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  <w:u w:val="single" w:color="D9DADA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nü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  <w:u w:val="single" w:color="D9DADA"/>
        </w:rPr>
        <w:t>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h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  <w:u w:val="single" w:color="D9DADA"/>
        </w:rPr>
        <w:t>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77"/>
          <w:w w:val="225"/>
          <w:sz w:val="24"/>
          <w:szCs w:val="24"/>
          <w:u w:val="single" w:color="D9DADA"/>
        </w:rPr>
        <w:t> </w:t>
      </w:r>
      <w:r>
        <w:rPr>
          <w:rFonts w:cs="Times New Roman" w:hAnsi="Times New Roman" w:eastAsia="Times New Roman" w:ascii="Times New Roman"/>
          <w:color w:val="191919"/>
          <w:spacing w:val="-77"/>
          <w:w w:val="225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77"/>
          <w:w w:val="225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  <w:u w:val="single" w:color="D9DADA"/>
        </w:rPr>
        <w:t>pi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  <w:t>c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iltli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  <w:u w:val="single" w:color="D9DADA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  <w:u w:val="single" w:color="D9DADA"/>
        </w:rPr>
        <w:t>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  <w:t>ar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  <w:t>ak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in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  <w:t>c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  <w:u w:val="single" w:color="D9DADA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  <w:u w:val="single" w:color="D9DADA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  <w:u w:val="single" w:color="D9DADA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  <w:t>zer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  <w:u w:val="single" w:color="D9DADA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  <w:t>ez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  <w:tab/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  <w:u w:val="single" w:color="D9DADA"/>
        </w:rPr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9" w:lineRule="exact" w:line="260"/>
        <w:ind w:left="104"/>
      </w:pPr>
      <w:r>
        <w:pict>
          <v:group style="position:absolute;margin-left:63.6pt;margin-top:780.15pt;width:488.5pt;height:0pt;mso-position-horizontal-relative:page;mso-position-vertical-relative:page;z-index:-2401" coordorigin="1272,15603" coordsize="9770,0">
            <v:shape style="position:absolute;left:1272;top:15603;width:9770;height:0" coordorigin="1272,15603" coordsize="9770,0" path="m1272,15603l11042,15603e" filled="f" stroked="t" strokeweight="0.6pt" strokecolor="#D9DADA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nma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jü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color w:val="191919"/>
          <w:spacing w:val="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position w:val="-1"/>
          <w:sz w:val="24"/>
          <w:szCs w:val="24"/>
        </w:rPr>
        <w:t>uş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position w:val="-1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ön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Enst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tü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position w:val="-1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ye</w:t>
      </w:r>
      <w:r>
        <w:rPr>
          <w:rFonts w:cs="Times New Roman" w:hAnsi="Times New Roman" w:eastAsia="Times New Roman" w:ascii="Times New Roman"/>
          <w:color w:val="191919"/>
          <w:spacing w:val="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slim</w:t>
      </w:r>
      <w:r>
        <w:rPr>
          <w:rFonts w:cs="Times New Roman" w:hAnsi="Times New Roman" w:eastAsia="Times New Roman" w:ascii="Times New Roman"/>
          <w:color w:val="191919"/>
          <w:spacing w:val="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ön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position w:val="-1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ye</w:t>
      </w:r>
      <w:r>
        <w:rPr>
          <w:rFonts w:cs="Times New Roman" w:hAnsi="Times New Roman" w:eastAsia="Times New Roman" w:ascii="Times New Roman"/>
          <w:color w:val="191919"/>
          <w:spacing w:val="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ygun</w:t>
      </w:r>
      <w:r>
        <w:rPr>
          <w:rFonts w:cs="Times New Roman" w:hAnsi="Times New Roman" w:eastAsia="Times New Roman" w:ascii="Times New Roman"/>
          <w:color w:val="191919"/>
          <w:spacing w:val="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olduğu</w:t>
      </w:r>
      <w:r>
        <w:rPr>
          <w:rFonts w:cs="Times New Roman" w:hAnsi="Times New Roman" w:eastAsia="Times New Roman" w:ascii="Times New Roman"/>
          <w:color w:val="191919"/>
          <w:spacing w:val="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position w:val="-1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32"/>
        <w:ind w:right="104"/>
        <w:sectPr>
          <w:pgMar w:footer="0" w:header="0" w:top="1200" w:bottom="280" w:left="1600" w:right="880"/>
          <w:footerReference w:type="default" r:id="rId32"/>
          <w:pgSz w:w="1194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19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|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80818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80818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80818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808181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2" w:lineRule="auto" w:line="359"/>
        <w:ind w:left="104" w:right="194"/>
      </w:pPr>
      <w:r>
        <w:pict>
          <v:group style="position:absolute;margin-left:63.6pt;margin-top:780.15pt;width:488.5pt;height:0pt;mso-position-horizontal-relative:page;mso-position-vertical-relative:page;z-index:-2400" coordorigin="1272,15603" coordsize="9770,0">
            <v:shape style="position:absolute;left:1272;top:15603;width:9770;height:0" coordorigin="1272,15603" coordsize="9770,0" path="m1272,15603l11042,15603e" filled="f" stroked="t" strokeweight="0.6pt" strokecolor="#D9DADA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tim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üy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gil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jü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üy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ştı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ılı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jü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dildikt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jü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gö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tm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son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Ens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jü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num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gün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yle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Enstitü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slim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615" w:right="3766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ÜÇÜNCÜ</w:t>
      </w:r>
      <w:r>
        <w:rPr>
          <w:rFonts w:cs="Times New Roman" w:hAnsi="Times New Roman" w:eastAsia="Times New Roman" w:ascii="Times New Roman"/>
          <w:b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388" w:right="350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şi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kü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12"/>
      </w:pP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ükü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all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04" w:right="203" w:firstLine="703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34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yı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Yük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tim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Üniv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Lis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nsüstü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Eğitim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Öğ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'”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üm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Yü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91919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niz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Üniv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Uyg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tı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nstitüsü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ygul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12"/>
      </w:pP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191919"/>
          <w:spacing w:val="-4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104" w:right="461" w:firstLine="703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yön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niz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Üniv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dildi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eç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12"/>
      </w:pP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color w:val="191919"/>
          <w:spacing w:val="-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31"/>
      </w:pP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36</w:t>
      </w:r>
      <w:r>
        <w:rPr>
          <w:rFonts w:cs="Times New Roman" w:hAnsi="Times New Roman" w:eastAsia="Times New Roman" w:ascii="Times New Roman"/>
          <w:b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-1"/>
          <w:w w:val="100"/>
          <w:sz w:val="24"/>
          <w:szCs w:val="24"/>
        </w:rPr>
        <w:t>-(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b/>
          <w:color w:val="191919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91919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niz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Uyg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color w:val="191919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ştı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191919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4"/>
          <w:szCs w:val="24"/>
        </w:rPr>
        <w:t>Enstitüsü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28" w:right="7693"/>
      </w:pP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Müdü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yü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-2"/>
          <w:w w:val="100"/>
          <w:position w:val="-1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tü</w:t>
      </w:r>
      <w:r>
        <w:rPr>
          <w:rFonts w:cs="Times New Roman" w:hAnsi="Times New Roman" w:eastAsia="Times New Roman" w:ascii="Times New Roman"/>
          <w:color w:val="191919"/>
          <w:spacing w:val="-3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32"/>
        <w:ind w:right="104"/>
        <w:sectPr>
          <w:pgMar w:footer="0" w:header="0" w:top="1240" w:bottom="280" w:left="1600" w:right="880"/>
          <w:footerReference w:type="default" r:id="rId33"/>
          <w:pgSz w:w="1194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|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80818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808181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80818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808181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181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8"/>
        <w:ind w:left="110"/>
      </w:pPr>
      <w:r>
        <w:pict>
          <v:shape type="#_x0000_t75" style="position:absolute;margin-left:37.4pt;margin-top:25.0659pt;width:52.05pt;height:49.2pt;mso-position-horizontal-relative:page;mso-position-vertical-relative:paragraph;z-index:-2399">
            <v:imagedata o:title="" r:id="rId35"/>
          </v:shape>
        </w:pic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683" w:right="5274"/>
      </w:pP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.C.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524" w:right="400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NİZ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ÜN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…………………….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405" w:right="3932"/>
        <w:sectPr>
          <w:pgMar w:footer="0" w:header="0" w:top="460" w:bottom="280" w:left="480" w:right="600"/>
          <w:footerReference w:type="default" r:id="rId34"/>
          <w:pgSz w:w="12260" w:h="15860"/>
          <w:cols w:num="2" w:equalWidth="off">
            <w:col w:w="1309" w:space="2394"/>
            <w:col w:w="7477"/>
          </w:cols>
        </w:sectPr>
      </w:pP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b/>
          <w:spacing w:val="-1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2"/>
          <w:szCs w:val="22"/>
        </w:rPr>
        <w:t>KON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2"/>
          <w:szCs w:val="22"/>
        </w:rPr>
        <w:t>Ö</w:t>
      </w:r>
      <w:r>
        <w:rPr>
          <w:rFonts w:cs="Times New Roman" w:hAnsi="Times New Roman" w:eastAsia="Times New Roman" w:ascii="Times New Roman"/>
          <w:b/>
          <w:spacing w:val="-4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İ</w:t>
      </w:r>
      <w:r>
        <w:rPr>
          <w:rFonts w:cs="Times New Roman" w:hAnsi="Times New Roman" w:eastAsia="Times New Roman" w:ascii="Times New Roman"/>
          <w:b/>
          <w:spacing w:val="-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6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23.83pt;margin-top:22.33pt;width:564.46pt;height:739.6pt;mso-position-horizontal-relative:page;mso-position-vertical-relative:page;z-index:-2398" coordorigin="477,447" coordsize="11289,14792">
            <v:group style="position:absolute;left:521;top:491;width:11201;height:0" coordorigin="521,491" coordsize="11201,0">
              <v:shape style="position:absolute;left:521;top:491;width:11201;height:0" coordorigin="521,491" coordsize="11201,0" path="m521,491l11722,491e" filled="f" stroked="t" strokeweight="2.38pt" strokecolor="#000000">
                <v:path arrowok="t"/>
              </v:shape>
              <v:group style="position:absolute;left:521;top:2063;width:11201;height:0" coordorigin="521,2063" coordsize="11201,0">
                <v:shape style="position:absolute;left:521;top:2063;width:11201;height:0" coordorigin="521,2063" coordsize="11201,0" path="m521,2063l11722,2063e" filled="f" stroked="t" strokeweight="1.66pt" strokecolor="#000000">
                  <v:path arrowok="t"/>
                </v:shape>
                <v:group style="position:absolute;left:521;top:14525;width:11201;height:0" coordorigin="521,14525" coordsize="11201,0">
                  <v:shape style="position:absolute;left:521;top:14525;width:11201;height:0" coordorigin="521,14525" coordsize="11201,0" path="m521,14525l11722,14525e" filled="f" stroked="t" strokeweight="2.26pt" strokecolor="#000000">
                    <v:path arrowok="t"/>
                  </v:shape>
                  <v:group style="position:absolute;left:499;top:469;width:0;height:14747" coordorigin="499,469" coordsize="0,14747">
                    <v:shape style="position:absolute;left:499;top:469;width:0;height:14747" coordorigin="499,469" coordsize="0,14747" path="m499,469l499,15216e" filled="f" stroked="t" strokeweight="2.26pt" strokecolor="#000000">
                      <v:path arrowok="t"/>
                    </v:shape>
                    <v:group style="position:absolute;left:521;top:15194;width:11201;height:0" coordorigin="521,15194" coordsize="11201,0">
                      <v:shape style="position:absolute;left:521;top:15194;width:11201;height:0" coordorigin="521,15194" coordsize="11201,0" path="m521,15194l11722,15194e" filled="f" stroked="t" strokeweight="2.26pt" strokecolor="#000000">
                        <v:path arrowok="t"/>
                      </v:shape>
                      <v:group style="position:absolute;left:11743;top:469;width:0;height:14747" coordorigin="11743,469" coordsize="0,14747">
                        <v:shape style="position:absolute;left:11743;top:469;width:0;height:14747" coordorigin="11743,469" coordsize="0,14747" path="m11743,469l11743,15216e" filled="f" stroked="t" strokeweight="2.26pt" strokecolor="#000000">
                          <v:path arrowok="t"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 w:lineRule="auto" w:line="483"/>
        <w:ind w:left="106" w:right="4794"/>
      </w:pPr>
      <w:r>
        <w:rPr>
          <w:rFonts w:cs="Times New Roman" w:hAnsi="Times New Roman" w:eastAsia="Times New Roman" w:ascii="Times New Roman"/>
          <w:w w:val="99"/>
          <w:sz w:val="20"/>
          <w:szCs w:val="20"/>
        </w:rPr>
        <w:t>ÖĞ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İ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İ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ADI</w:t>
      </w:r>
      <w:r>
        <w:rPr>
          <w:rFonts w:cs="Times New Roman" w:hAnsi="Times New Roman" w:eastAsia="Times New Roman" w:ascii="Times New Roman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ADI</w:t>
      </w:r>
      <w:r>
        <w:rPr>
          <w:rFonts w:cs="Times New Roman" w:hAnsi="Times New Roman" w:eastAsia="Times New Roman" w:ascii="Times New Roman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........................................................................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……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 w:lineRule="auto" w:line="478"/>
        <w:ind w:left="106" w:right="5986"/>
      </w:pPr>
      <w:r>
        <w:rPr>
          <w:rFonts w:cs="Times New Roman" w:hAnsi="Times New Roman" w:eastAsia="Times New Roman" w:ascii="Times New Roman"/>
          <w:w w:val="99"/>
          <w:sz w:val="20"/>
          <w:szCs w:val="20"/>
        </w:rPr>
        <w:t>ANA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İ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İ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......................................................................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1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1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1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1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1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1" w:lineRule="auto" w:line="480"/>
        <w:ind w:left="106" w:right="3532"/>
      </w:pP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YÜ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3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7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İ</w:t>
      </w:r>
      <w:r>
        <w:rPr>
          <w:rFonts w:cs="Times New Roman" w:hAnsi="Times New Roman" w:eastAsia="Times New Roman" w:ascii="Times New Roman"/>
          <w:spacing w:val="-3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3"/>
          <w:w w:val="98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KT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ĞİTİMİN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98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98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ADIĞ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.......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NUMA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ASI</w:t>
      </w:r>
      <w:r>
        <w:rPr>
          <w:rFonts w:cs="Times New Roman" w:hAnsi="Times New Roman" w:eastAsia="Times New Roman" w:ascii="Times New Roman"/>
          <w:spacing w:val="-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VA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……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……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6"/>
      </w:pPr>
      <w:r>
        <w:rPr>
          <w:rFonts w:cs="Times New Roman" w:hAnsi="Times New Roman" w:eastAsia="Times New Roman" w:ascii="Times New Roman"/>
          <w:b/>
          <w:spacing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b/>
          <w:spacing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spacing w:val="-3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-30"/>
          <w:w w:val="99"/>
          <w:sz w:val="20"/>
          <w:szCs w:val="20"/>
        </w:rPr>
      </w:r>
      <w:r>
        <w:rPr>
          <w:rFonts w:cs="Times New Roman" w:hAnsi="Times New Roman" w:eastAsia="Times New Roman" w:ascii="Times New Roman"/>
          <w:b/>
          <w:spacing w:val="-1"/>
          <w:w w:val="99"/>
          <w:sz w:val="20"/>
          <w:szCs w:val="20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99"/>
          <w:sz w:val="20"/>
          <w:szCs w:val="20"/>
          <w:u w:val="thick" w:color="000000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99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3"/>
          <w:w w:val="99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99"/>
          <w:sz w:val="20"/>
          <w:szCs w:val="20"/>
          <w:u w:val="thick" w:color="000000"/>
        </w:rPr>
        <w:t>Zİ</w:t>
      </w:r>
      <w:r>
        <w:rPr>
          <w:rFonts w:cs="Times New Roman" w:hAnsi="Times New Roman" w:eastAsia="Times New Roman" w:ascii="Times New Roman"/>
          <w:b/>
          <w:spacing w:val="-1"/>
          <w:w w:val="99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99"/>
          <w:sz w:val="20"/>
          <w:szCs w:val="20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99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85"/>
          <w:w w:val="227"/>
          <w:sz w:val="20"/>
          <w:szCs w:val="20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85"/>
          <w:w w:val="227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99"/>
          <w:sz w:val="20"/>
          <w:szCs w:val="20"/>
          <w:u w:val="thick" w:color="000000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99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2"/>
          <w:w w:val="99"/>
          <w:sz w:val="20"/>
          <w:szCs w:val="20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99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99"/>
          <w:sz w:val="20"/>
          <w:szCs w:val="20"/>
          <w:u w:val="thick" w:color="000000"/>
        </w:rPr>
        <w:t>Ş</w:t>
      </w:r>
      <w:r>
        <w:rPr>
          <w:rFonts w:cs="Times New Roman" w:hAnsi="Times New Roman" w:eastAsia="Times New Roman" w:ascii="Times New Roman"/>
          <w:b/>
          <w:spacing w:val="0"/>
          <w:w w:val="99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3"/>
          <w:w w:val="99"/>
          <w:sz w:val="20"/>
          <w:szCs w:val="20"/>
          <w:u w:val="thick" w:color="000000"/>
        </w:rPr>
        <w:t>LI</w:t>
      </w:r>
      <w:r>
        <w:rPr>
          <w:rFonts w:cs="Times New Roman" w:hAnsi="Times New Roman" w:eastAsia="Times New Roman" w:ascii="Times New Roman"/>
          <w:b/>
          <w:spacing w:val="1"/>
          <w:w w:val="99"/>
          <w:sz w:val="20"/>
          <w:szCs w:val="20"/>
          <w:u w:val="thick" w:color="000000"/>
        </w:rPr>
        <w:t>Ğ</w:t>
      </w:r>
      <w:r>
        <w:rPr>
          <w:rFonts w:cs="Times New Roman" w:hAnsi="Times New Roman" w:eastAsia="Times New Roman" w:ascii="Times New Roman"/>
          <w:b/>
          <w:spacing w:val="1"/>
          <w:w w:val="99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99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3"/>
          <w:w w:val="99"/>
          <w:sz w:val="20"/>
          <w:szCs w:val="20"/>
          <w:u w:val="thick" w:color="000000"/>
        </w:rPr>
        <w:t>I:</w:t>
      </w:r>
      <w:r>
        <w:rPr>
          <w:rFonts w:cs="Times New Roman" w:hAnsi="Times New Roman" w:eastAsia="Times New Roman" w:ascii="Times New Roman"/>
          <w:b/>
          <w:spacing w:val="-3"/>
          <w:w w:val="99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5"/>
          <w:w w:val="99"/>
          <w:sz w:val="20"/>
          <w:szCs w:val="20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99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06"/>
      </w:pP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onu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7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ön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-18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zelli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3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ıtan</w:t>
      </w:r>
      <w:r>
        <w:rPr>
          <w:rFonts w:cs="Times New Roman" w:hAnsi="Times New Roman" w:eastAsia="Times New Roman" w:ascii="Times New Roman"/>
          <w:spacing w:val="-14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iteli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15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6"/>
      </w:pP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  <w:t>TE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  <w:t>Zİ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87"/>
          <w:w w:val="227"/>
          <w:sz w:val="20"/>
          <w:szCs w:val="20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87"/>
          <w:w w:val="227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87"/>
          <w:w w:val="227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  <w:u w:val="thick" w:color="000000"/>
        </w:rPr>
        <w:t>NU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  <w:u w:val="thick" w:color="000000"/>
        </w:rPr>
        <w:t>U: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06"/>
      </w:pP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ezin</w:t>
      </w:r>
      <w:r>
        <w:rPr>
          <w:rFonts w:cs="Times New Roman" w:hAnsi="Times New Roman" w:eastAsia="Times New Roman" w:ascii="Times New Roman"/>
          <w:spacing w:val="-17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3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5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açı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ıcı</w:t>
      </w:r>
      <w:r>
        <w:rPr>
          <w:rFonts w:cs="Times New Roman" w:hAnsi="Times New Roman" w:eastAsia="Times New Roman" w:ascii="Times New Roman"/>
          <w:spacing w:val="-16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3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18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lı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6"/>
      </w:pPr>
      <w:r>
        <w:rPr>
          <w:rFonts w:cs="Times New Roman" w:hAnsi="Times New Roman" w:eastAsia="Times New Roman" w:ascii="Times New Roman"/>
          <w:b/>
          <w:spacing w:val="1"/>
          <w:w w:val="95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9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99"/>
          <w:sz w:val="20"/>
          <w:szCs w:val="20"/>
        </w:rPr>
      </w:r>
      <w:r>
        <w:rPr>
          <w:rFonts w:cs="Times New Roman" w:hAnsi="Times New Roman" w:eastAsia="Times New Roman" w:ascii="Times New Roman"/>
          <w:b/>
          <w:spacing w:val="-2"/>
          <w:w w:val="99"/>
          <w:sz w:val="20"/>
          <w:szCs w:val="20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99"/>
          <w:sz w:val="20"/>
          <w:szCs w:val="20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99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2"/>
          <w:w w:val="99"/>
          <w:sz w:val="20"/>
          <w:szCs w:val="20"/>
          <w:u w:val="thick" w:color="000000"/>
        </w:rPr>
        <w:t>AÇ:</w:t>
      </w:r>
      <w:r>
        <w:rPr>
          <w:rFonts w:cs="Times New Roman" w:hAnsi="Times New Roman" w:eastAsia="Times New Roman" w:ascii="Times New Roman"/>
          <w:b/>
          <w:spacing w:val="-2"/>
          <w:w w:val="99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99"/>
          <w:sz w:val="20"/>
          <w:szCs w:val="20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9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06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ilen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ın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açık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azıl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alı,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elik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ik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6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omu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çi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açı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alı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8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6"/>
      </w:pP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94"/>
          <w:sz w:val="20"/>
          <w:szCs w:val="20"/>
          <w:u w:val="thick" w:color="000000"/>
        </w:rPr>
        <w:t>Ç</w:t>
      </w:r>
      <w:r>
        <w:rPr>
          <w:rFonts w:cs="Times New Roman" w:hAnsi="Times New Roman" w:eastAsia="Times New Roman" w:ascii="Times New Roman"/>
          <w:b/>
          <w:spacing w:val="-1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94"/>
          <w:sz w:val="20"/>
          <w:szCs w:val="20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94"/>
          <w:sz w:val="20"/>
          <w:szCs w:val="20"/>
          <w:u w:val="thick" w:color="000000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3"/>
          <w:w w:val="94"/>
          <w:sz w:val="20"/>
          <w:szCs w:val="20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3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3"/>
          <w:w w:val="94"/>
          <w:sz w:val="20"/>
          <w:szCs w:val="20"/>
          <w:u w:val="thick" w:color="000000"/>
        </w:rPr>
        <w:t>Ş</w:t>
      </w:r>
      <w:r>
        <w:rPr>
          <w:rFonts w:cs="Times New Roman" w:hAnsi="Times New Roman" w:eastAsia="Times New Roman" w:ascii="Times New Roman"/>
          <w:b/>
          <w:spacing w:val="-3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3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94"/>
          <w:sz w:val="20"/>
          <w:szCs w:val="20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94"/>
          <w:sz w:val="20"/>
          <w:szCs w:val="20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2"/>
          <w:w w:val="94"/>
          <w:sz w:val="20"/>
          <w:szCs w:val="20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2"/>
          <w:w w:val="94"/>
          <w:sz w:val="20"/>
          <w:szCs w:val="20"/>
          <w:u w:val="thick" w:color="000000"/>
        </w:rPr>
        <w:t>IN</w:t>
      </w:r>
      <w:r>
        <w:rPr>
          <w:rFonts w:cs="Times New Roman" w:hAnsi="Times New Roman" w:eastAsia="Times New Roman" w:ascii="Times New Roman"/>
          <w:b/>
          <w:spacing w:val="43"/>
          <w:w w:val="94"/>
          <w:sz w:val="20"/>
          <w:szCs w:val="20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4"/>
          <w:sz w:val="20"/>
          <w:szCs w:val="20"/>
          <w:u w:val="thick" w:color="000000"/>
        </w:rPr>
        <w:t>Ö</w:t>
      </w:r>
      <w:r>
        <w:rPr>
          <w:rFonts w:cs="Times New Roman" w:hAnsi="Times New Roman" w:eastAsia="Times New Roman" w:ascii="Times New Roman"/>
          <w:b/>
          <w:spacing w:val="0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94"/>
          <w:sz w:val="20"/>
          <w:szCs w:val="20"/>
          <w:u w:val="thick" w:color="000000"/>
        </w:rPr>
        <w:t>Z</w:t>
      </w:r>
      <w:r>
        <w:rPr>
          <w:rFonts w:cs="Times New Roman" w:hAnsi="Times New Roman" w:eastAsia="Times New Roman" w:ascii="Times New Roman"/>
          <w:b/>
          <w:spacing w:val="0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2"/>
          <w:w w:val="94"/>
          <w:sz w:val="20"/>
          <w:szCs w:val="20"/>
          <w:u w:val="thick" w:color="000000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94"/>
          <w:sz w:val="20"/>
          <w:szCs w:val="20"/>
          <w:u w:val="thick" w:color="000000"/>
        </w:rPr>
        <w:t>Ü</w:t>
      </w:r>
      <w:r>
        <w:rPr>
          <w:rFonts w:cs="Times New Roman" w:hAnsi="Times New Roman" w:eastAsia="Times New Roman" w:ascii="Times New Roman"/>
          <w:b/>
          <w:spacing w:val="-1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4"/>
          <w:w w:val="94"/>
          <w:sz w:val="20"/>
          <w:szCs w:val="20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4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2"/>
          <w:w w:val="94"/>
          <w:sz w:val="20"/>
          <w:szCs w:val="20"/>
          <w:u w:val="thick" w:color="000000"/>
        </w:rPr>
        <w:t>L</w:t>
      </w:r>
      <w:r>
        <w:rPr>
          <w:rFonts w:cs="Times New Roman" w:hAnsi="Times New Roman" w:eastAsia="Times New Roman" w:ascii="Times New Roman"/>
          <w:b/>
          <w:spacing w:val="2"/>
          <w:w w:val="94"/>
          <w:sz w:val="20"/>
          <w:szCs w:val="20"/>
          <w:u w:val="thick" w:color="000000"/>
        </w:rPr>
        <w:t>Ü</w:t>
      </w:r>
      <w:r>
        <w:rPr>
          <w:rFonts w:cs="Times New Roman" w:hAnsi="Times New Roman" w:eastAsia="Times New Roman" w:ascii="Times New Roman"/>
          <w:b/>
          <w:spacing w:val="2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2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3"/>
          <w:w w:val="94"/>
          <w:sz w:val="20"/>
          <w:szCs w:val="20"/>
          <w:u w:val="thick" w:color="000000"/>
        </w:rPr>
        <w:t>Ğ</w:t>
      </w:r>
      <w:r>
        <w:rPr>
          <w:rFonts w:cs="Times New Roman" w:hAnsi="Times New Roman" w:eastAsia="Times New Roman" w:ascii="Times New Roman"/>
          <w:b/>
          <w:spacing w:val="3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3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94"/>
          <w:sz w:val="20"/>
          <w:szCs w:val="20"/>
          <w:u w:val="thick" w:color="000000"/>
        </w:rPr>
        <w:t>Ü</w:t>
      </w:r>
      <w:r>
        <w:rPr>
          <w:rFonts w:cs="Times New Roman" w:hAnsi="Times New Roman" w:eastAsia="Times New Roman" w:ascii="Times New Roman"/>
          <w:b/>
          <w:spacing w:val="40"/>
          <w:w w:val="94"/>
          <w:sz w:val="20"/>
          <w:szCs w:val="20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  <w:u w:val="thick" w:color="000000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"/>
        <w:ind w:left="106" w:right="202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ilen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tez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ili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ılan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alı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lar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lar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nü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çalı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ın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üğ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spacing w:val="-12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106"/>
      </w:pP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  <w:t>Ç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2"/>
          <w:w w:val="100"/>
          <w:sz w:val="20"/>
          <w:szCs w:val="20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  <w:u w:val="thick" w:color="000000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  <w:u w:val="thick" w:color="000000"/>
        </w:rPr>
        <w:t>Ş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4"/>
          <w:w w:val="100"/>
          <w:sz w:val="20"/>
          <w:szCs w:val="20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4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  <w:u w:val="thick" w:color="000000"/>
        </w:rPr>
        <w:t>IN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20"/>
          <w:szCs w:val="20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5"/>
          <w:w w:val="100"/>
          <w:sz w:val="20"/>
          <w:szCs w:val="20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5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5"/>
          <w:w w:val="100"/>
          <w:sz w:val="20"/>
          <w:szCs w:val="20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  <w:u w:val="thick" w:color="000000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06"/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alı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1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-1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0"/>
          <w:szCs w:val="20"/>
        </w:rPr>
        <w:t>ara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alı</w:t>
      </w:r>
      <w:r>
        <w:rPr>
          <w:rFonts w:cs="Times New Roman" w:hAnsi="Times New Roman" w:eastAsia="Times New Roman" w:ascii="Times New Roman"/>
          <w:spacing w:val="-2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aç</w:t>
      </w:r>
      <w:r>
        <w:rPr>
          <w:rFonts w:cs="Times New Roman" w:hAnsi="Times New Roman" w:eastAsia="Times New Roman" w:ascii="Times New Roman"/>
          <w:spacing w:val="-1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ili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0"/>
          <w:szCs w:val="20"/>
        </w:rPr>
        <w:t>ç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lı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106"/>
      </w:pP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37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b/>
          <w:spacing w:val="-5"/>
          <w:w w:val="100"/>
          <w:sz w:val="20"/>
          <w:szCs w:val="20"/>
          <w:u w:val="thick" w:color="000000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  <w:u w:val="thick" w:color="000000"/>
        </w:rPr>
        <w:t>İ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5"/>
          <w:w w:val="100"/>
          <w:sz w:val="20"/>
          <w:szCs w:val="20"/>
          <w:u w:val="thick" w:color="000000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5"/>
          <w:w w:val="100"/>
          <w:sz w:val="20"/>
          <w:szCs w:val="20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  <w:u w:val="thick" w:color="000000"/>
        </w:rPr>
        <w:t>Ü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  <w:u w:val="thick" w:color="000000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06"/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(T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ez</w:t>
      </w:r>
      <w:r>
        <w:rPr>
          <w:rFonts w:cs="Times New Roman" w:hAnsi="Times New Roman" w:eastAsia="Times New Roman" w:ascii="Times New Roman"/>
          <w:spacing w:val="-1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ön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6"/>
          <w:w w:val="9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9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0"/>
          <w:szCs w:val="20"/>
        </w:rPr>
        <w:t>mu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4"/>
          <w:w w:val="9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latıla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99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13"/>
          <w:w w:val="9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0"/>
          <w:w w:val="9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ir</w:t>
      </w:r>
      <w:r>
        <w:rPr>
          <w:rFonts w:cs="Times New Roman" w:hAnsi="Times New Roman" w:eastAsia="Times New Roman" w:ascii="Times New Roman"/>
          <w:spacing w:val="-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lite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106"/>
      </w:pP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94"/>
          <w:sz w:val="20"/>
          <w:szCs w:val="20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94"/>
          <w:sz w:val="20"/>
          <w:szCs w:val="20"/>
          <w:u w:val="thick" w:color="000000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5"/>
          <w:w w:val="94"/>
          <w:sz w:val="20"/>
          <w:szCs w:val="20"/>
          <w:u w:val="thick" w:color="000000"/>
        </w:rPr>
        <w:t>TO</w:t>
      </w:r>
      <w:r>
        <w:rPr>
          <w:rFonts w:cs="Times New Roman" w:hAnsi="Times New Roman" w:eastAsia="Times New Roman" w:ascii="Times New Roman"/>
          <w:b/>
          <w:spacing w:val="-12"/>
          <w:w w:val="94"/>
          <w:sz w:val="20"/>
          <w:szCs w:val="20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94"/>
          <w:sz w:val="20"/>
          <w:szCs w:val="20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3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4"/>
          <w:w w:val="94"/>
          <w:sz w:val="20"/>
          <w:szCs w:val="20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94"/>
          <w:sz w:val="20"/>
          <w:szCs w:val="20"/>
          <w:u w:val="thick" w:color="000000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94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4"/>
          <w:w w:val="94"/>
          <w:sz w:val="20"/>
          <w:szCs w:val="20"/>
          <w:u w:val="thick" w:color="000000"/>
        </w:rPr>
        <w:t>OJ</w:t>
      </w:r>
      <w:r>
        <w:rPr>
          <w:rFonts w:cs="Times New Roman" w:hAnsi="Times New Roman" w:eastAsia="Times New Roman" w:ascii="Times New Roman"/>
          <w:b/>
          <w:spacing w:val="-10"/>
          <w:w w:val="94"/>
          <w:sz w:val="20"/>
          <w:szCs w:val="20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  <w:u w:val="thick" w:color="000000"/>
        </w:rPr>
        <w:t>İ: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" w:lineRule="exact" w:line="220"/>
        <w:ind w:left="106" w:right="84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İ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ze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eç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için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ygu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ön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ılacak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lç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ler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latıl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alı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ılacak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aller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 w:lineRule="exact" w:line="220"/>
        <w:ind w:left="106"/>
      </w:pP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spacing w:val="-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-4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0"/>
          <w:szCs w:val="20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0"/>
          <w:szCs w:val="20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0"/>
          <w:szCs w:val="20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  <w:u w:val="thick" w:color="000000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0"/>
          <w:szCs w:val="20"/>
          <w:u w:val="thick" w:color="000000"/>
        </w:rPr>
        <w:t>İ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0"/>
          <w:szCs w:val="20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0"/>
          <w:szCs w:val="20"/>
          <w:u w:val="thick" w:color="000000"/>
        </w:rPr>
        <w:t>M: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814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ük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ek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dok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ğ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’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4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tez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6"/>
      </w:pP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işti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16"/>
      </w:pP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ğ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4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ıl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16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z.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4" w:lineRule="exact" w:line="460"/>
        <w:ind w:left="1135" w:right="824" w:hanging="84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Ö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ğ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……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                  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ı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ş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................................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İ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mz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…………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…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                                 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İ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za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:.........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...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....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...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....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...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....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.....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....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...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2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160"/>
        <w:ind w:left="4040" w:right="4918"/>
      </w:pP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ih</w:t>
      </w:r>
      <w:r>
        <w:rPr>
          <w:rFonts w:cs="Times New Roman" w:hAnsi="Times New Roman" w:eastAsia="Times New Roman" w:ascii="Times New Roman"/>
          <w:spacing w:val="-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99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106"/>
        <w:sectPr>
          <w:type w:val="continuous"/>
          <w:pgSz w:w="12260" w:h="15860"/>
          <w:pgMar w:top="1320" w:bottom="280" w:left="480" w:right="600"/>
        </w:sectPr>
      </w:pP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stit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ü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i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mi</w:t>
      </w:r>
      <w:r>
        <w:rPr>
          <w:rFonts w:cs="Times New Roman" w:hAnsi="Times New Roman" w:eastAsia="Times New Roman" w:ascii="Times New Roman"/>
          <w:i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i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ü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ü</w:t>
      </w:r>
      <w:r>
        <w:rPr>
          <w:rFonts w:cs="Times New Roman" w:hAnsi="Times New Roman" w:eastAsia="Times New Roman" w:ascii="Times New Roman"/>
          <w:i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i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ö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ril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dan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ış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öğ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18"/>
          <w:szCs w:val="18"/>
        </w:rPr>
        <w:t>fı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rma</w:t>
      </w:r>
      <w:r>
        <w:rPr>
          <w:rFonts w:cs="Times New Roman" w:hAnsi="Times New Roman" w:eastAsia="Times New Roman" w:ascii="Times New Roman"/>
          <w:i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gu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i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i/>
          <w:spacing w:val="-4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i/>
          <w:spacing w:val="-2"/>
          <w:w w:val="100"/>
          <w:sz w:val="18"/>
          <w:szCs w:val="18"/>
        </w:rPr>
        <w:t>ı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spacing w:val="-4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spacing w:val="-4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sz w:val="18"/>
          <w:szCs w:val="18"/>
        </w:rPr>
        <w:t>ı</w:t>
      </w:r>
      <w:r>
        <w:rPr>
          <w:rFonts w:cs="Times New Roman" w:hAnsi="Times New Roman" w:eastAsia="Times New Roman" w:ascii="Times New Roman"/>
          <w:i/>
          <w:spacing w:val="-3"/>
          <w:w w:val="100"/>
          <w:sz w:val="18"/>
          <w:szCs w:val="18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59"/>
        <w:ind w:left="1410" w:right="1339"/>
      </w:pPr>
      <w:r>
        <w:pict>
          <v:group style="position:absolute;margin-left:25.87pt;margin-top:22.87pt;width:564.7pt;height:739.78pt;mso-position-horizontal-relative:page;mso-position-vertical-relative:page;z-index:-2395" coordorigin="517,457" coordsize="11294,14796">
            <v:group style="position:absolute;left:562;top:502;width:11206;height:0" coordorigin="562,502" coordsize="11206,0">
              <v:shape style="position:absolute;left:562;top:502;width:11206;height:0" coordorigin="562,502" coordsize="11206,0" path="m562,502l11767,502e" filled="f" stroked="t" strokeweight="2.26pt" strokecolor="#000000">
                <v:path arrowok="t"/>
              </v:shape>
              <v:group style="position:absolute;left:540;top:480;width:0;height:14750" coordorigin="540,480" coordsize="0,14750">
                <v:shape style="position:absolute;left:540;top:480;width:0;height:14750" coordorigin="540,480" coordsize="0,14750" path="m540,480l540,15230e" filled="f" stroked="t" strokeweight="2.26pt" strokecolor="#000000">
                  <v:path arrowok="t"/>
                </v:shape>
                <v:group style="position:absolute;left:11789;top:480;width:0;height:14750" coordorigin="11789,480" coordsize="0,14750">
                  <v:shape style="position:absolute;left:11789;top:480;width:0;height:14750" coordorigin="11789,480" coordsize="0,14750" path="m11789,480l11789,15230e" filled="f" stroked="t" strokeweight="2.26pt" strokecolor="#000000">
                    <v:path arrowok="t"/>
                  </v:shape>
                  <v:group style="position:absolute;left:562;top:15209;width:11206;height:0" coordorigin="562,15209" coordsize="11206,0">
                    <v:shape style="position:absolute;left:562;top:15209;width:11206;height:0" coordorigin="562,15209" coordsize="11206,0" path="m562,15209l11767,15209e" filled="f" stroked="t" strokeweight="2.26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78.175pt;margin-top:83.25pt;width:457.125pt;height:580.45pt;mso-position-horizontal-relative:page;mso-position-vertical-relative:page;z-index:-2397" coordorigin="1564,1665" coordsize="9142,11609">
            <v:group style="position:absolute;left:1617;top:13268;width:9083;height:0" coordorigin="1617,13268" coordsize="9083,0">
              <v:shape style="position:absolute;left:1617;top:13268;width:9083;height:0" coordorigin="1617,13268" coordsize="9083,0" path="m1617,13268l10700,13268e" filled="f" stroked="t" strokeweight="0.6pt" strokecolor="#000000">
                <v:path arrowok="t"/>
              </v:shape>
              <v:group style="position:absolute;left:1622;top:1681;width:0;height:11582" coordorigin="1622,1681" coordsize="0,11582">
                <v:shape style="position:absolute;left:1622;top:1681;width:0;height:11582" coordorigin="1622,1681" coordsize="0,11582" path="m1622,1681l1622,13263e" filled="f" stroked="t" strokeweight="0.55pt" strokecolor="#000000">
                  <v:path arrowok="t"/>
                </v:shape>
                <v:group style="position:absolute;left:10696;top:1671;width:0;height:11592" coordorigin="10696,1671" coordsize="0,11592">
                  <v:shape style="position:absolute;left:10696;top:1671;width:0;height:11592" coordorigin="10696,1671" coordsize="0,11592" path="m10696,1671l10696,13263e" filled="f" stroked="t" strokeweight="0.6pt" strokecolor="#000000">
                    <v:path arrowok="t"/>
                  </v:shape>
                  <v:group style="position:absolute;left:1617;top:1676;width:9073;height:0" coordorigin="1617,1676" coordsize="9073,0">
                    <v:shape style="position:absolute;left:1617;top:1676;width:9073;height:0" coordorigin="1617,1676" coordsize="9073,0" path="m1617,1676l10690,1676e" filled="f" stroked="t" strokeweight="0.6pt" strokecolor="#000000">
                      <v:path arrowok="t"/>
                    </v:shape>
                    <v:group style="position:absolute;left:1571;top:7532;width:1296;height:144" coordorigin="1571,7532" coordsize="1296,144">
                      <v:shape style="position:absolute;left:1571;top:7532;width:1296;height:144" coordorigin="1571,7532" coordsize="1296,144" path="m2867,7604l2737,7568,1830,7568,1830,7532,1571,7604,1830,7676,1830,7640,2737,7640,2867,7604xe" filled="t" fillcolor="#FEFFFF" stroked="f">
                        <v:path arrowok="t"/>
                        <v:fill/>
                      </v:shape>
                      <v:group style="position:absolute;left:2608;top:7640;width:129;height:36" coordorigin="2608,7640" coordsize="129,36">
                        <v:shape style="position:absolute;left:2608;top:7640;width:129;height:36" coordorigin="2608,7640" coordsize="129,36" path="m2737,7640l2608,7640,2608,7676,2737,7640xe" filled="t" fillcolor="#FEFFFF" stroked="f">
                          <v:path arrowok="t"/>
                          <v:fill/>
                        </v:shape>
                        <v:group style="position:absolute;left:2608;top:7532;width:129;height:36" coordorigin="2608,7532" coordsize="129,36">
                          <v:shape style="position:absolute;left:2608;top:7532;width:129;height:36" coordorigin="2608,7532" coordsize="129,36" path="m2608,7532l2608,7568,2737,7568,2608,7532xe" filled="t" fillcolor="#FEFFFF" stroked="f">
                            <v:path arrowok="t"/>
                            <v:fill/>
                          </v:shape>
                          <v:group style="position:absolute;left:1571;top:7532;width:1296;height:144" coordorigin="1571,7532" coordsize="1296,144">
                            <v:shape style="position:absolute;left:1571;top:7532;width:1296;height:144" coordorigin="1571,7532" coordsize="1296,144" path="m1571,7604l1830,7676,1830,7640,2608,7640,2608,7676,2867,7604,2608,7532,2608,7568,1830,7568,1830,7532,1571,7604xe" filled="f" stroked="t" strokeweight="0.75pt" strokecolor="#000000">
                              <v:path arrowok="t"/>
                            </v:shape>
                            <v:group style="position:absolute;left:9671;top:7532;width:1008;height:144" coordorigin="9671,7532" coordsize="1008,144">
                              <v:shape style="position:absolute;left:9671;top:7532;width:1008;height:144" coordorigin="9671,7532" coordsize="1008,144" path="m9671,7604l9873,7676,9873,7640,10477,7640,10477,7676,10679,7604,10477,7532,10477,7568,9873,7568,9873,7532,9671,7604xe" filled="f" stroked="t" strokeweight="0.75pt" strokecolor="#000000">
                                <v:path arrowok="t"/>
                              </v:shape>
                              <v:shape type="#_x0000_t75" style="position:absolute;left:6171;top:12981;width:159;height:289">
                                <v:imagedata o:title="" r:id="rId37"/>
                              </v:shape>
                              <v:shape type="#_x0000_t75" style="position:absolute;left:6519;top:2490;width:159;height:317">
                                <v:imagedata o:title="" r:id="rId38"/>
                              </v:shape>
                              <v:group style="position:absolute;left:6178;top:12210;width:144;height:432" coordorigin="6178,12210" coordsize="144,432">
                                <v:shape style="position:absolute;left:6178;top:12210;width:144;height:432" coordorigin="6178,12210" coordsize="144,432" path="m6322,12534l6286,12534,6286,12210,6214,12210,6214,12534,6178,12534,6250,12642,6322,12534xe" filled="f" stroked="t" strokeweight="0.75pt" strokecolor="#000000">
                                  <v:path arrowok="t"/>
                                </v:shape>
                                <v:group style="position:absolute;left:2899;top:2803;width:6806;height:9350" coordorigin="2899,2803" coordsize="6806,9350">
                                  <v:shape style="position:absolute;left:2899;top:2803;width:6806;height:9350" coordorigin="2899,2803" coordsize="6806,9350" path="m2899,12153l9705,12153,9705,2803,2899,2803,2899,12153xe" filled="f" stroked="t" strokeweight="0.6pt" strokecolor="#000000">
                                    <v:path arrowok="t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2-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ay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Met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loğu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1900" w:right="1827"/>
      </w:pPr>
      <w:r>
        <w:pict>
          <v:group style="position:absolute;margin-left:326.4pt;margin-top:46.2431pt;width:7.2pt;height:21.6pt;mso-position-horizontal-relative:page;mso-position-vertical-relative:paragraph;z-index:-2396" coordorigin="6528,925" coordsize="144,432">
            <v:shape style="position:absolute;left:6528;top:925;width:144;height:432" coordorigin="6528,925" coordsize="144,432" path="m6672,1249l6636,1249,6636,925,6564,925,6564,1249,6528,1249,6600,1357,6672,1249xe" filled="f" stroked="t" strokeweight="0.7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ay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ağ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Kö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1542" w:right="1457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A4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ıt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oy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29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exact" w:line="260"/>
        <w:ind w:left="4568" w:right="3588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2.5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cm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exact" w:line="260"/>
        <w:ind w:left="3140" w:right="4896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15.5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cm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318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cm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870" w:right="387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870" w:right="381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431" w:right="6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cm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26" w:right="4011"/>
        <w:sectPr>
          <w:pgMar w:footer="0" w:header="0" w:top="480" w:bottom="280" w:left="1720" w:right="1660"/>
          <w:footerReference w:type="default" r:id="rId36"/>
          <w:pgSz w:w="12260" w:h="15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cm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2"/>
        <w:ind w:left="2890" w:right="2837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3-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Dış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72" w:right="65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Dış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erçe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ağın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nü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Ver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569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Dış</w:t>
      </w:r>
      <w:r>
        <w:rPr>
          <w:rFonts w:cs="Times New Roman" w:hAnsi="Times New Roman" w:eastAsia="Times New Roman" w:ascii="Times New Roman"/>
          <w:spacing w:val="-1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sı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tı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740" w:bottom="280" w:left="1200" w:right="1180"/>
          <w:footerReference w:type="default" r:id="rId39"/>
          <w:pgSz w:w="12260" w:h="15860"/>
        </w:sectPr>
      </w:pPr>
      <w:r>
        <w:rPr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pict>
          <v:group style="position:absolute;margin-left:23.95pt;margin-top:22.87pt;width:564.58pt;height:739.78pt;mso-position-horizontal-relative:page;mso-position-vertical-relative:page;z-index:-2393" coordorigin="479,457" coordsize="11292,14796">
            <v:group style="position:absolute;left:523;top:502;width:11203;height:0" coordorigin="523,502" coordsize="11203,0">
              <v:shape style="position:absolute;left:523;top:502;width:11203;height:0" coordorigin="523,502" coordsize="11203,0" path="m523,502l11726,502e" filled="f" stroked="t" strokeweight="2.26pt" strokecolor="#000000">
                <v:path arrowok="t"/>
              </v:shape>
              <v:group style="position:absolute;left:502;top:480;width:0;height:14750" coordorigin="502,480" coordsize="0,14750">
                <v:shape style="position:absolute;left:502;top:480;width:0;height:14750" coordorigin="502,480" coordsize="0,14750" path="m502,480l502,15230e" filled="f" stroked="t" strokeweight="2.26pt" strokecolor="#000000">
                  <v:path arrowok="t"/>
                </v:shape>
                <v:group style="position:absolute;left:11748;top:480;width:0;height:14750" coordorigin="11748,480" coordsize="0,14750">
                  <v:shape style="position:absolute;left:11748;top:480;width:0;height:14750" coordorigin="11748,480" coordsize="0,14750" path="m11748,480l11748,15230e" filled="f" stroked="t" strokeweight="2.26pt" strokecolor="#000000">
                    <v:path arrowok="t"/>
                  </v:shape>
                  <v:group style="position:absolute;left:523;top:15209;width:11203;height:0" coordorigin="523,15209" coordsize="11203,0">
                    <v:shape style="position:absolute;left:523;top:15209;width:11203;height:0" coordorigin="523,15209" coordsize="11203,0" path="m523,15209l11726,15209e" filled="f" stroked="t" strokeweight="2.26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34" w:right="64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838" w:right="-38"/>
      </w:pPr>
      <w:r>
        <w:pict>
          <v:shape type="#_x0000_t202" style="position:absolute;margin-left:101.424pt;margin-top:149.32pt;width:14pt;height:162.524pt;mso-position-horizontal-relative:page;mso-position-vertical-relative:paragraph;z-index:-2392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NO</w:t>
                  </w:r>
                  <w:r>
                    <w:rPr>
                      <w:rFonts w:cs="Times New Roman" w:hAnsi="Times New Roman" w:eastAsia="Times New Roman" w:ascii="Times New Roman"/>
                      <w:spacing w:val="-2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MAN</w:t>
                  </w:r>
                  <w:r>
                    <w:rPr>
                      <w:rFonts w:cs="Times New Roman" w:hAnsi="Times New Roman" w:eastAsia="Times New Roman" w:ascii="Times New Roman"/>
                      <w:spacing w:val="-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İ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DA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İ</w:t>
                  </w:r>
                  <w:r>
                    <w:rPr>
                      <w:rFonts w:cs="Times New Roman" w:hAnsi="Times New Roman" w:eastAsia="Times New Roman" w:ascii="Times New Roman"/>
                      <w:spacing w:val="-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spacing w:val="-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OG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6.424pt;margin-top:127.168pt;width:14pt;height:151.196pt;mso-position-horizontal-relative:page;mso-position-vertical-relative:paragraph;z-index:-2390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Times New Roman" w:hAnsi="Times New Roman" w:eastAsia="Times New Roman" w:ascii="Times New Roman"/>
                      <w:spacing w:val="-3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DE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0"/>
                      <w:sz w:val="24"/>
                      <w:szCs w:val="24"/>
                    </w:rPr>
                    <w:t>İ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İ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LYA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ADA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(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1095-</w:t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968" w:right="3"/>
      </w:pP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mm</w:t>
      </w:r>
      <w:r>
        <w:rPr>
          <w:rFonts w:cs="Times New Roman" w:hAnsi="Times New Roman" w:eastAsia="Times New Roman" w:ascii="Times New Roman"/>
          <w:spacing w:val="-4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ind w:right="176"/>
      </w:pPr>
      <w:r>
        <w:rPr>
          <w:rFonts w:cs="Times New Roman" w:hAnsi="Times New Roman" w:eastAsia="Times New Roman" w:ascii="Times New Roman"/>
          <w:spacing w:val="-4"/>
          <w:w w:val="99"/>
          <w:sz w:val="20"/>
          <w:szCs w:val="20"/>
        </w:rPr>
        <w:t>20</w:t>
      </w:r>
      <w:r>
        <w:rPr>
          <w:rFonts w:cs="Times New Roman" w:hAnsi="Times New Roman" w:eastAsia="Times New Roman" w:ascii="Times New Roman"/>
          <w:spacing w:val="-6"/>
          <w:w w:val="99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1464" w:right="2871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AKDEN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İ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-38" w:right="13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AKDEN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UYG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</w:t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359"/>
        <w:ind w:left="284" w:right="180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ÖNET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1154)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064" w:right="347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290" w:right="3816"/>
      </w:pPr>
      <w:r>
        <w:pict>
          <v:group style="position:absolute;margin-left:92.23pt;margin-top:126.28pt;width:428.6pt;height:606.69pt;mso-position-horizontal-relative:page;mso-position-vertical-relative:page;z-index:-2394" coordorigin="1845,2526" coordsize="8572,12134">
            <v:group style="position:absolute;left:3044;top:2565;width:0;height:720" coordorigin="3044,2565" coordsize="0,720">
              <v:shape style="position:absolute;left:3044;top:2565;width:0;height:720" coordorigin="3044,2565" coordsize="0,720" path="m3044,2565l3044,3285e" filled="f" stroked="t" strokeweight="1.44pt" strokecolor="#000000">
                <v:path arrowok="t"/>
              </v:shape>
              <v:group style="position:absolute;left:3072;top:2577;width:7322;height:0" coordorigin="3072,2577" coordsize="7322,0">
                <v:shape style="position:absolute;left:3072;top:2577;width:7322;height:0" coordorigin="3072,2577" coordsize="7322,0" path="m3072,2577l10394,2577e" filled="f" stroked="t" strokeweight="2.26pt" strokecolor="#000000">
                  <v:path arrowok="t"/>
                </v:shape>
                <v:group style="position:absolute;left:3087;top:2585;width:0;height:12044" coordorigin="3087,2585" coordsize="0,12044">
                  <v:shape style="position:absolute;left:3087;top:2585;width:0;height:12044" coordorigin="3087,2585" coordsize="0,12044" path="m3087,2585l3087,14629e" filled="f" stroked="t" strokeweight="1.54pt" strokecolor="#000000">
                    <v:path arrowok="t"/>
                  </v:shape>
                  <v:group style="position:absolute;left:10380;top:2585;width:0;height:12044" coordorigin="10380,2585" coordsize="0,12044">
                    <v:shape style="position:absolute;left:10380;top:2585;width:0;height:12044" coordorigin="10380,2585" coordsize="0,12044" path="m10380,2585l10380,14629e" filled="f" stroked="t" strokeweight="1.54pt" strokecolor="#000000">
                      <v:path arrowok="t"/>
                    </v:shape>
                    <v:group style="position:absolute;left:1875;top:2541;width:0;height:12088" coordorigin="1875,2541" coordsize="0,12088">
                      <v:shape style="position:absolute;left:1875;top:2541;width:0;height:12088" coordorigin="1875,2541" coordsize="0,12088" path="m1875,2541l1875,14629e" filled="f" stroked="t" strokeweight="1.54pt" strokecolor="#000000">
                        <v:path arrowok="t"/>
                      </v:shape>
                      <v:group style="position:absolute;left:1860;top:14644;width:8534;height:0" coordorigin="1860,14644" coordsize="8534,0">
                        <v:shape style="position:absolute;left:1860;top:14644;width:8534;height:0" coordorigin="1860,14644" coordsize="8534,0" path="m1860,14644l10394,14644e" filled="f" stroked="t" strokeweight="1.54pt" strokecolor="#000000">
                          <v:path arrowok="t"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160" w:right="270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98" w:right="201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iz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aç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ilim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872" w:right="329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103" w:right="3632"/>
        <w:sectPr>
          <w:type w:val="continuous"/>
          <w:pgSz w:w="12260" w:h="15860"/>
          <w:pgMar w:top="1320" w:bottom="280" w:left="1200" w:right="1180"/>
          <w:cols w:num="2" w:equalWidth="off">
            <w:col w:w="1704" w:space="1032"/>
            <w:col w:w="7144"/>
          </w:cols>
        </w:sectPr>
      </w:pPr>
      <w:r>
        <w:pict>
          <v:shape type="#_x0000_t202" style="position:absolute;margin-left:116.424pt;margin-top:-186.873pt;width:29pt;height:65.036pt;mso-position-horizontal-relative:page;mso-position-vertical-relative:paragraph;z-index:-2391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YÖNET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0"/>
                      <w:sz w:val="24"/>
                      <w:szCs w:val="24"/>
                    </w:rPr>
                    <w:t>İ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İ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’</w:t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before="24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1154)</w:t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2017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3"/>
        <w:ind w:left="106"/>
      </w:pPr>
      <w:r>
        <w:pict>
          <v:group style="position:absolute;margin-left:23.95pt;margin-top:22.87pt;width:564.58pt;height:739.78pt;mso-position-horizontal-relative:page;mso-position-vertical-relative:page;z-index:-2389" coordorigin="479,457" coordsize="11292,14796">
            <v:group style="position:absolute;left:523;top:502;width:11203;height:0" coordorigin="523,502" coordsize="11203,0">
              <v:shape style="position:absolute;left:523;top:502;width:11203;height:0" coordorigin="523,502" coordsize="11203,0" path="m523,502l11726,502e" filled="f" stroked="t" strokeweight="2.26pt" strokecolor="#000000">
                <v:path arrowok="t"/>
              </v:shape>
              <v:group style="position:absolute;left:502;top:480;width:0;height:14750" coordorigin="502,480" coordsize="0,14750">
                <v:shape style="position:absolute;left:502;top:480;width:0;height:14750" coordorigin="502,480" coordsize="0,14750" path="m502,480l502,15230e" filled="f" stroked="t" strokeweight="2.26pt" strokecolor="#000000">
                  <v:path arrowok="t"/>
                </v:shape>
                <v:group style="position:absolute;left:11748;top:480;width:0;height:14750" coordorigin="11748,480" coordsize="0,14750">
                  <v:shape style="position:absolute;left:11748;top:480;width:0;height:14750" coordorigin="11748,480" coordsize="0,14750" path="m11748,480l11748,15230e" filled="f" stroked="t" strokeweight="2.26pt" strokecolor="#000000">
                    <v:path arrowok="t"/>
                  </v:shape>
                  <v:group style="position:absolute;left:523;top:15209;width:11203;height:0" coordorigin="523,15209" coordsize="11203,0">
                    <v:shape style="position:absolute;left:523;top:15209;width:11203;height:0" coordorigin="523,15209" coordsize="11203,0" path="m523,15209l11726,15209e" filled="f" stroked="t" strokeweight="2.26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4-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İç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30"/>
        <w:sectPr>
          <w:pgMar w:footer="0" w:header="0" w:top="1020" w:bottom="280" w:left="1240" w:right="1720"/>
          <w:footerReference w:type="default" r:id="rId40"/>
          <w:pgSz w:w="12260" w:h="15860"/>
        </w:sectPr>
      </w:pPr>
      <w:r>
        <w:pict>
          <v:shape type="#_x0000_t75" style="width:384.15pt;height:638.184pt">
            <v:imagedata o:title="" r:id="rId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6"/>
        <w:ind w:left="4414" w:right="4381"/>
      </w:pPr>
      <w:r>
        <w:pict>
          <v:group style="position:absolute;margin-left:23.95pt;margin-top:22.87pt;width:564.58pt;height:739.78pt;mso-position-horizontal-relative:page;mso-position-vertical-relative:page;z-index:-2388" coordorigin="479,457" coordsize="11292,14796">
            <v:group style="position:absolute;left:523;top:502;width:11203;height:0" coordorigin="523,502" coordsize="11203,0">
              <v:shape style="position:absolute;left:523;top:502;width:11203;height:0" coordorigin="523,502" coordsize="11203,0" path="m523,502l11726,502e" filled="f" stroked="t" strokeweight="2.26pt" strokecolor="#000000">
                <v:path arrowok="t"/>
              </v:shape>
              <v:group style="position:absolute;left:502;top:480;width:0;height:14750" coordorigin="502,480" coordsize="0,14750">
                <v:shape style="position:absolute;left:502;top:480;width:0;height:14750" coordorigin="502,480" coordsize="0,14750" path="m502,480l502,15230e" filled="f" stroked="t" strokeweight="2.26pt" strokecolor="#000000">
                  <v:path arrowok="t"/>
                </v:shape>
                <v:group style="position:absolute;left:11748;top:480;width:0;height:14750" coordorigin="11748,480" coordsize="0,14750">
                  <v:shape style="position:absolute;left:11748;top:480;width:0;height:14750" coordorigin="11748,480" coordsize="0,14750" path="m11748,480l11748,15230e" filled="f" stroked="t" strokeweight="2.26pt" strokecolor="#000000">
                    <v:path arrowok="t"/>
                  </v:shape>
                  <v:group style="position:absolute;left:523;top:15209;width:11203;height:0" coordorigin="523,15209" coordsize="11203,0">
                    <v:shape style="position:absolute;left:523;top:15209;width:11203;height:0" coordorigin="523,15209" coordsize="11203,0" path="m523,15209l11726,15209e" filled="f" stroked="t" strokeweight="2.26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5-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ay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088" w:right="978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ıya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alı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ay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ası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ece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061" w:right="402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NİZ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ÜN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462" w:right="144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NİZ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UYGA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ARI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MÜDÜ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aça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üks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liği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dilm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720"/>
        <w:ind w:left="1404" w:right="1885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za)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Üye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nışm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za)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za)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ı: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eç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olduğunu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ım.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672" w:right="81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966"/>
      </w:pPr>
      <w:r>
        <w:rPr>
          <w:rFonts w:cs="Times New Roman" w:hAnsi="Times New Roman" w:eastAsia="Times New Roman" w:ascii="Times New Roman"/>
          <w:spacing w:val="-2"/>
          <w:w w:val="95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6"/>
          <w:w w:val="95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95"/>
          <w:sz w:val="24"/>
          <w:szCs w:val="24"/>
        </w:rPr>
        <w:t>za)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91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803"/>
        <w:sectPr>
          <w:pgMar w:footer="0" w:header="0" w:top="460" w:bottom="280" w:left="600" w:right="620"/>
          <w:footerReference w:type="default" r:id="rId42"/>
          <w:pgSz w:w="12260" w:h="15860"/>
        </w:sectPr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Müdür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4"/>
        <w:ind w:left="4272" w:right="4044"/>
      </w:pPr>
      <w:r>
        <w:pict>
          <v:group style="position:absolute;margin-left:23.95pt;margin-top:22.87pt;width:564.58pt;height:739.78pt;mso-position-horizontal-relative:page;mso-position-vertical-relative:page;z-index:-2387" coordorigin="479,457" coordsize="11292,14796">
            <v:group style="position:absolute;left:523;top:502;width:11203;height:0" coordorigin="523,502" coordsize="11203,0">
              <v:shape style="position:absolute;left:523;top:502;width:11203;height:0" coordorigin="523,502" coordsize="11203,0" path="m523,502l11726,502e" filled="f" stroked="t" strokeweight="2.26pt" strokecolor="#000000">
                <v:path arrowok="t"/>
              </v:shape>
              <v:group style="position:absolute;left:502;top:480;width:0;height:14750" coordorigin="502,480" coordsize="0,14750">
                <v:shape style="position:absolute;left:502;top:480;width:0;height:14750" coordorigin="502,480" coordsize="0,14750" path="m502,480l502,15230e" filled="f" stroked="t" strokeweight="2.26pt" strokecolor="#000000">
                  <v:path arrowok="t"/>
                </v:shape>
                <v:group style="position:absolute;left:11748;top:480;width:0;height:14750" coordorigin="11748,480" coordsize="0,14750">
                  <v:shape style="position:absolute;left:11748;top:480;width:0;height:14750" coordorigin="11748,480" coordsize="0,14750" path="m11748,480l11748,15230e" filled="f" stroked="t" strokeweight="2.26pt" strokecolor="#000000">
                    <v:path arrowok="t"/>
                  </v:shape>
                  <v:group style="position:absolute;left:523;top:15209;width:11203;height:0" coordorigin="523,15209" coordsize="11203,0">
                    <v:shape style="position:absolute;left:523;top:15209;width:11203;height:0" coordorigin="523,15209" coordsize="11203,0" path="m523,15209l11726,15209e" filled="f" stroked="t" strokeweight="2.26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6-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ay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45" w:right="640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ıya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alı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ay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ası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ece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919" w:right="369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NİZ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ÜN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320" w:right="110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NİZ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UYGA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ARI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MÜDÜ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3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ı,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imiz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iz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aç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lı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liği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okluğu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auto" w:line="720"/>
        <w:ind w:left="1151" w:right="1608" w:firstLine="5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za)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Üye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nışm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za)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za)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za)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za)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3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ı: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3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eç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olduğunu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ım.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532" w:right="778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792"/>
      </w:pPr>
      <w:r>
        <w:rPr>
          <w:rFonts w:cs="Times New Roman" w:hAnsi="Times New Roman" w:eastAsia="Times New Roman" w:ascii="Times New Roman"/>
          <w:spacing w:val="-2"/>
          <w:w w:val="95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6"/>
          <w:w w:val="95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95"/>
          <w:sz w:val="24"/>
          <w:szCs w:val="24"/>
        </w:rPr>
        <w:t>za)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04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802"/>
        <w:sectPr>
          <w:pgMar w:footer="0" w:header="0" w:top="880" w:bottom="280" w:left="740" w:right="960"/>
          <w:footerReference w:type="default" r:id="rId43"/>
          <w:pgSz w:w="12260" w:h="15860"/>
        </w:sectPr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Müdür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59"/>
        <w:ind w:right="2515"/>
      </w:pPr>
      <w:r>
        <w:pict>
          <v:group style="position:absolute;margin-left:23.95pt;margin-top:22.87pt;width:564.58pt;height:739.78pt;mso-position-horizontal-relative:page;mso-position-vertical-relative:page;z-index:-2386" coordorigin="479,457" coordsize="11292,14796">
            <v:group style="position:absolute;left:523;top:502;width:11203;height:0" coordorigin="523,502" coordsize="11203,0">
              <v:shape style="position:absolute;left:523;top:502;width:11203;height:0" coordorigin="523,502" coordsize="11203,0" path="m523,502l11726,502e" filled="f" stroked="t" strokeweight="2.26pt" strokecolor="#000000">
                <v:path arrowok="t"/>
              </v:shape>
              <v:group style="position:absolute;left:502;top:480;width:0;height:14750" coordorigin="502,480" coordsize="0,14750">
                <v:shape style="position:absolute;left:502;top:480;width:0;height:14750" coordorigin="502,480" coordsize="0,14750" path="m502,480l502,15230e" filled="f" stroked="t" strokeweight="2.26pt" strokecolor="#000000">
                  <v:path arrowok="t"/>
                </v:shape>
                <v:group style="position:absolute;left:11748;top:480;width:0;height:14750" coordorigin="11748,480" coordsize="0,14750">
                  <v:shape style="position:absolute;left:11748;top:480;width:0;height:14750" coordorigin="11748,480" coordsize="0,14750" path="m11748,480l11748,15230e" filled="f" stroked="t" strokeweight="2.26pt" strokecolor="#000000">
                    <v:path arrowok="t"/>
                  </v:shape>
                  <v:group style="position:absolute;left:523;top:15209;width:11203;height:0" coordorigin="523,15209" coordsize="11203,0">
                    <v:shape style="position:absolute;left:523;top:15209;width:11203;height:0" coordorigin="523,15209" coordsize="11203,0" path="m523,15209l11726,15209e" filled="f" stroked="t" strokeweight="2.26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7-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ük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Met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5"/>
      </w:pPr>
      <w:r>
        <w:pict>
          <v:shape type="#_x0000_t75" style="width:52.1477pt;height:57.5pt">
            <v:imagedata o:title="" r:id="rId45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                                                       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0"/>
          <w:sz w:val="24"/>
          <w:szCs w:val="24"/>
        </w:rPr>
        <w:t>YAN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40" w:right="5394"/>
      </w:pP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.C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01" w:right="414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NİZ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ÜN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756" w:right="172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NİZ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UYGA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ARI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MÜDÜ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Ü;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06" w:right="73" w:firstLine="70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sunduğ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..................................................................................”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uygun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ıldığını,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bütün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gö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ildiğini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isinde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pıldığını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2525"/>
      </w:pPr>
      <w:r>
        <w:rPr>
          <w:rFonts w:cs="Times New Roman" w:hAnsi="Times New Roman" w:eastAsia="Times New Roman" w:ascii="Times New Roman"/>
          <w:spacing w:val="-2"/>
          <w:w w:val="95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6"/>
          <w:w w:val="95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95"/>
          <w:sz w:val="24"/>
          <w:szCs w:val="24"/>
        </w:rPr>
        <w:t>za)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730"/>
        <w:sectPr>
          <w:pgMar w:footer="0" w:header="0" w:top="480" w:bottom="280" w:left="460" w:right="500"/>
          <w:footerReference w:type="default" r:id="rId44"/>
          <w:pgSz w:w="12260" w:h="15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Adı,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3"/>
        <w:ind w:left="3395" w:right="3388"/>
      </w:pPr>
      <w:r>
        <w:pict>
          <v:group style="position:absolute;margin-left:23.95pt;margin-top:22.87pt;width:564.58pt;height:739.78pt;mso-position-horizontal-relative:page;mso-position-vertical-relative:page;z-index:-2385" coordorigin="479,457" coordsize="11292,14796">
            <v:group style="position:absolute;left:523;top:502;width:11203;height:0" coordorigin="523,502" coordsize="11203,0">
              <v:shape style="position:absolute;left:523;top:502;width:11203;height:0" coordorigin="523,502" coordsize="11203,0" path="m523,502l11726,502e" filled="f" stroked="t" strokeweight="2.26pt" strokecolor="#000000">
                <v:path arrowok="t"/>
              </v:shape>
              <v:group style="position:absolute;left:502;top:480;width:0;height:14750" coordorigin="502,480" coordsize="0,14750">
                <v:shape style="position:absolute;left:502;top:480;width:0;height:14750" coordorigin="502,480" coordsize="0,14750" path="m502,480l502,15230e" filled="f" stroked="t" strokeweight="2.26pt" strokecolor="#000000">
                  <v:path arrowok="t"/>
                </v:shape>
                <v:group style="position:absolute;left:11748;top:480;width:0;height:14750" coordorigin="11748,480" coordsize="0,14750">
                  <v:shape style="position:absolute;left:11748;top:480;width:0;height:14750" coordorigin="11748,480" coordsize="0,14750" path="m11748,480l11748,15230e" filled="f" stroked="t" strokeweight="2.26pt" strokecolor="#000000">
                    <v:path arrowok="t"/>
                  </v:shape>
                  <v:group style="position:absolute;left:523;top:15209;width:11203;height:0" coordorigin="523,15209" coordsize="11203,0">
                    <v:shape style="position:absolute;left:523;top:15209;width:11203;height:0" coordorigin="523,15209" coordsize="11203,0" path="m523,15209l11726,15209e" filled="f" stroked="t" strokeweight="2.26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8-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Met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73"/>
      </w:pPr>
      <w:r>
        <w:pict>
          <v:shape type="#_x0000_t75" style="width:67.15pt;height:61.4841pt">
            <v:imagedata o:title="" r:id="rId4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8"/>
        <w:ind w:left="4501" w:right="449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YAN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40" w:right="5434"/>
      </w:pP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.C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01" w:right="418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NİZ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ÜN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760" w:right="1755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NİZ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UYGA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ARI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MÜDÜ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Ü;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6" w:right="59" w:firstLine="70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nduğum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..............................................................................”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dlı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nın,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uygun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araf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ndığım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bütün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gö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çer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im.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2611"/>
      </w:pPr>
      <w:r>
        <w:rPr>
          <w:rFonts w:cs="Times New Roman" w:hAnsi="Times New Roman" w:eastAsia="Times New Roman" w:ascii="Times New Roman"/>
          <w:spacing w:val="-2"/>
          <w:w w:val="95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6"/>
          <w:w w:val="95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95"/>
          <w:sz w:val="24"/>
          <w:szCs w:val="24"/>
        </w:rPr>
        <w:t>za)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840"/>
        <w:sectPr>
          <w:pgMar w:footer="0" w:header="0" w:top="1080" w:bottom="280" w:left="460" w:right="460"/>
          <w:footerReference w:type="default" r:id="rId46"/>
          <w:pgSz w:w="12260" w:h="15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Adı,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7"/>
          <w:szCs w:val="7"/>
        </w:rPr>
        <w:jc w:val="left"/>
        <w:spacing w:before="6" w:lineRule="exact" w:line="60"/>
      </w:pPr>
      <w:r>
        <w:pict>
          <v:group style="position:absolute;margin-left:28.75pt;margin-top:128.85pt;width:488.1pt;height:4.6pt;mso-position-horizontal-relative:page;mso-position-vertical-relative:page;z-index:-2382" coordorigin="575,2577" coordsize="9762,92">
            <v:group style="position:absolute;left:603;top:2641;width:9706;height:0" coordorigin="603,2641" coordsize="9706,0">
              <v:shape style="position:absolute;left:603;top:2641;width:9706;height:0" coordorigin="603,2641" coordsize="9706,0" path="m603,2641l10309,2641e" filled="f" stroked="t" strokeweight="2.8pt" strokecolor="#000000">
                <v:path arrowok="t"/>
              </v:shape>
              <v:group style="position:absolute;left:603;top:2587;width:9706;height:0" coordorigin="603,2587" coordsize="9706,0">
                <v:shape style="position:absolute;left:603;top:2587;width:9706;height:0" coordorigin="603,2587" coordsize="9706,0" path="m603,2587l10309,2587e" filled="f" stroked="t" strokeweight="1pt" strokecolor="#000000">
                  <v:path arrowok="t"/>
                </v:shape>
              </v:group>
            </v:group>
            <w10:wrap type="none"/>
          </v:group>
        </w:pict>
      </w:r>
      <w:r>
        <w:pict>
          <v:shape type="#_x0000_t75" style="position:absolute;margin-left:433.5pt;margin-top:49.7pt;width:72.1999pt;height:66.1pt;mso-position-horizontal-relative:page;mso-position-vertical-relative:page;z-index:-2383">
            <v:imagedata o:title="" r:id="rId49"/>
          </v:shape>
        </w:pict>
      </w:r>
      <w:r>
        <w:pict>
          <v:shape type="#_x0000_t75" style="position:absolute;margin-left:56.45pt;margin-top:54.75pt;width:67.15pt;height:61.5pt;mso-position-horizontal-relative:page;mso-position-vertical-relative:page;z-index:-2384">
            <v:imagedata o:title="" r:id="rId50"/>
          </v:shape>
        </w:pict>
      </w:r>
      <w:r>
        <w:rPr>
          <w:sz w:val="7"/>
          <w:szCs w:val="7"/>
        </w:rPr>
      </w:r>
    </w:p>
    <w:tbl>
      <w:tblPr>
        <w:tblW w:w="0" w:type="auto"/>
        <w:tblLook w:val="01E0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654" w:hRule="exact"/>
        </w:trPr>
        <w:tc>
          <w:tcPr>
            <w:tcW w:w="11244" w:type="dxa"/>
            <w:gridSpan w:val="2"/>
            <w:tcBorders>
              <w:top w:val="single" w:sz="19" w:space="0" w:color="000000"/>
              <w:left w:val="single" w:sz="18" w:space="0" w:color="000000"/>
              <w:bottom w:val="single" w:sz="6" w:space="0" w:color="666666"/>
              <w:right w:val="single" w:sz="1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4"/>
              <w:ind w:left="726"/>
            </w:pP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EK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68"/>
              <w:ind w:left="4733" w:right="6030"/>
            </w:pPr>
            <w:r>
              <w:rPr>
                <w:rFonts w:cs="Times New Roman" w:hAnsi="Times New Roman" w:eastAsia="Times New Roman" w:ascii="Times New Roman"/>
                <w:b/>
                <w:spacing w:val="-6"/>
                <w:w w:val="99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9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99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ind w:left="2444" w:right="3755" w:firstLine="8"/>
            </w:pPr>
            <w:r>
              <w:rPr>
                <w:rFonts w:cs="Times New Roman" w:hAnsi="Times New Roman" w:eastAsia="Times New Roman" w:ascii="Times New Roman"/>
                <w:b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99"/>
                <w:sz w:val="20"/>
                <w:szCs w:val="20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3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Sİ</w:t>
            </w:r>
            <w:r>
              <w:rPr>
                <w:rFonts w:cs="Times New Roman" w:hAnsi="Times New Roman" w:eastAsia="Times New Roman" w:ascii="Times New Roman"/>
                <w:b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0"/>
                <w:szCs w:val="20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2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UY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2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0"/>
                <w:szCs w:val="20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0"/>
                <w:szCs w:val="20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SÜ</w:t>
            </w:r>
            <w:r>
              <w:rPr>
                <w:rFonts w:cs="Times New Roman" w:hAnsi="Times New Roman" w:eastAsia="Times New Roman" w:ascii="Times New Roman"/>
                <w:b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Ç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SI</w:t>
            </w:r>
            <w:r>
              <w:rPr>
                <w:rFonts w:cs="Times New Roman" w:hAnsi="Times New Roman" w:eastAsia="Times New Roman" w:ascii="Times New Roman"/>
                <w:b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9"/>
                <w:w w:val="9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RA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ind w:left="4119" w:right="5421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BE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99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9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9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10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3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94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94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94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94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94"/>
                <w:sz w:val="20"/>
                <w:szCs w:val="20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4"/>
                <w:sz w:val="20"/>
                <w:szCs w:val="20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spacing w:val="27"/>
                <w:w w:val="9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94"/>
                <w:sz w:val="20"/>
                <w:szCs w:val="20"/>
              </w:rPr>
              <w:t>UY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94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94"/>
                <w:sz w:val="20"/>
                <w:szCs w:val="20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4"/>
                <w:sz w:val="20"/>
                <w:szCs w:val="20"/>
              </w:rPr>
              <w:t>LIKL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94"/>
                <w:sz w:val="20"/>
                <w:szCs w:val="20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4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38"/>
                <w:w w:val="9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94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4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94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4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94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94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94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4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46"/>
                <w:w w:val="9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94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94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4"/>
                <w:sz w:val="20"/>
                <w:szCs w:val="20"/>
              </w:rPr>
              <w:t>ST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94"/>
                <w:sz w:val="20"/>
                <w:szCs w:val="20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4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94"/>
                <w:sz w:val="20"/>
                <w:szCs w:val="20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4"/>
                <w:sz w:val="20"/>
                <w:szCs w:val="20"/>
              </w:rPr>
              <w:t>SÜ</w:t>
            </w:r>
            <w:r>
              <w:rPr>
                <w:rFonts w:cs="Times New Roman" w:hAnsi="Times New Roman" w:eastAsia="Times New Roman" w:ascii="Times New Roman"/>
                <w:b/>
                <w:spacing w:val="35"/>
                <w:w w:val="9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ÜDÜR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0"/>
                <w:szCs w:val="20"/>
              </w:rPr>
              <w:t>Ğ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Ü’NE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5" w:hRule="exact"/>
        </w:trPr>
        <w:tc>
          <w:tcPr>
            <w:tcW w:w="11244" w:type="dxa"/>
            <w:gridSpan w:val="2"/>
            <w:tcBorders>
              <w:top w:val="single" w:sz="6" w:space="0" w:color="666666"/>
              <w:left w:val="single" w:sz="18" w:space="0" w:color="000000"/>
              <w:bottom w:val="single" w:sz="6" w:space="0" w:color="D9DADA"/>
              <w:right w:val="single" w:sz="18" w:space="0" w:color="000000"/>
            </w:tcBorders>
            <w:shd w:val="clear" w:color="auto" w:fill="D9DADA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21"/>
              <w:ind w:left="4577" w:right="4531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Ğ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9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99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İ</w:t>
            </w:r>
            <w:r>
              <w:rPr>
                <w:rFonts w:cs="Times New Roman" w:hAnsi="Times New Roman" w:eastAsia="Times New Roman" w:ascii="Times New Roman"/>
                <w:b/>
                <w:spacing w:val="-2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Bİ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9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GİL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9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Rİ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2" w:hRule="exact"/>
        </w:trPr>
        <w:tc>
          <w:tcPr>
            <w:tcW w:w="3956" w:type="dxa"/>
            <w:tcBorders>
              <w:top w:val="single" w:sz="6" w:space="0" w:color="D9DADA"/>
              <w:left w:val="single" w:sz="18" w:space="0" w:color="000000"/>
              <w:bottom w:val="single" w:sz="15" w:space="0" w:color="D9DADA"/>
              <w:right w:val="single" w:sz="6" w:space="0" w:color="666666"/>
            </w:tcBorders>
            <w:shd w:val="clear" w:color="auto" w:fill="D9DADA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0"/>
              <w:ind w:left="129"/>
            </w:pP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dı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oya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288" w:type="dxa"/>
            <w:tcBorders>
              <w:top w:val="single" w:sz="6" w:space="0" w:color="D9DADA"/>
              <w:left w:val="single" w:sz="6" w:space="0" w:color="666666"/>
              <w:bottom w:val="single" w:sz="6" w:space="0" w:color="666666"/>
              <w:right w:val="single" w:sz="18" w:space="0" w:color="000000"/>
            </w:tcBorders>
          </w:tcPr>
          <w:p/>
        </w:tc>
      </w:tr>
      <w:tr>
        <w:trPr>
          <w:trHeight w:val="331" w:hRule="exact"/>
        </w:trPr>
        <w:tc>
          <w:tcPr>
            <w:tcW w:w="3956" w:type="dxa"/>
            <w:tcBorders>
              <w:top w:val="single" w:sz="15" w:space="0" w:color="D9DADA"/>
              <w:left w:val="single" w:sz="18" w:space="0" w:color="000000"/>
              <w:bottom w:val="single" w:sz="6" w:space="0" w:color="666666"/>
              <w:right w:val="single" w:sz="6" w:space="0" w:color="666666"/>
            </w:tcBorders>
            <w:shd w:val="clear" w:color="auto" w:fill="D9DADA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5"/>
              <w:ind w:left="129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renci</w:t>
            </w:r>
            <w:r>
              <w:rPr>
                <w:rFonts w:cs="Times New Roman" w:hAnsi="Times New Roman" w:eastAsia="Times New Roman" w:ascii="Times New Roman"/>
                <w:b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2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8" w:space="0" w:color="000000"/>
            </w:tcBorders>
          </w:tcPr>
          <w:p/>
        </w:tc>
      </w:tr>
      <w:tr>
        <w:trPr>
          <w:trHeight w:val="331" w:hRule="exact"/>
        </w:trPr>
        <w:tc>
          <w:tcPr>
            <w:tcW w:w="3956" w:type="dxa"/>
            <w:tcBorders>
              <w:top w:val="single" w:sz="6" w:space="0" w:color="666666"/>
              <w:left w:val="single" w:sz="18" w:space="0" w:color="000000"/>
              <w:bottom w:val="single" w:sz="6" w:space="0" w:color="666666"/>
              <w:right w:val="single" w:sz="6" w:space="0" w:color="666666"/>
            </w:tcBorders>
            <w:shd w:val="clear" w:color="auto" w:fill="D9DADA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0"/>
              <w:ind w:left="129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Ana</w:t>
            </w:r>
            <w:r>
              <w:rPr>
                <w:rFonts w:cs="Times New Roman" w:hAnsi="Times New Roman" w:eastAsia="Times New Roman" w:ascii="Times New Roman"/>
                <w:b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il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2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8" w:space="0" w:color="000000"/>
            </w:tcBorders>
          </w:tcPr>
          <w:p/>
        </w:tc>
      </w:tr>
      <w:tr>
        <w:trPr>
          <w:trHeight w:val="336" w:hRule="exact"/>
        </w:trPr>
        <w:tc>
          <w:tcPr>
            <w:tcW w:w="3956" w:type="dxa"/>
            <w:tcBorders>
              <w:top w:val="single" w:sz="6" w:space="0" w:color="666666"/>
              <w:left w:val="single" w:sz="18" w:space="0" w:color="000000"/>
              <w:bottom w:val="single" w:sz="6" w:space="0" w:color="666666"/>
              <w:right w:val="single" w:sz="6" w:space="0" w:color="666666"/>
            </w:tcBorders>
            <w:shd w:val="clear" w:color="auto" w:fill="D9DADA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5"/>
              <w:ind w:left="129"/>
            </w:pP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og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mı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2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8" w:space="0" w:color="000000"/>
            </w:tcBorders>
          </w:tcPr>
          <w:p/>
        </w:tc>
      </w:tr>
      <w:tr>
        <w:trPr>
          <w:trHeight w:val="331" w:hRule="exact"/>
        </w:trPr>
        <w:tc>
          <w:tcPr>
            <w:tcW w:w="3956" w:type="dxa"/>
            <w:tcBorders>
              <w:top w:val="single" w:sz="6" w:space="0" w:color="666666"/>
              <w:left w:val="single" w:sz="18" w:space="0" w:color="000000"/>
              <w:bottom w:val="single" w:sz="6" w:space="0" w:color="666666"/>
              <w:right w:val="single" w:sz="6" w:space="0" w:color="666666"/>
            </w:tcBorders>
            <w:shd w:val="clear" w:color="auto" w:fill="D9DADA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0"/>
              <w:ind w:left="129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99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ın</w:t>
            </w:r>
            <w:r>
              <w:rPr>
                <w:rFonts w:cs="Times New Roman" w:hAnsi="Times New Roman" w:eastAsia="Times New Roman" w:ascii="Times New Roman"/>
                <w:b/>
                <w:spacing w:val="-2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6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0"/>
                <w:szCs w:val="20"/>
              </w:rPr>
              <w:t>ü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2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8" w:space="0" w:color="000000"/>
            </w:tcBorders>
          </w:tcPr>
          <w:p/>
        </w:tc>
      </w:tr>
      <w:tr>
        <w:trPr>
          <w:trHeight w:val="331" w:hRule="exact"/>
        </w:trPr>
        <w:tc>
          <w:tcPr>
            <w:tcW w:w="3956" w:type="dxa"/>
            <w:tcBorders>
              <w:top w:val="single" w:sz="6" w:space="0" w:color="666666"/>
              <w:left w:val="single" w:sz="18" w:space="0" w:color="000000"/>
              <w:bottom w:val="single" w:sz="6" w:space="0" w:color="666666"/>
              <w:right w:val="single" w:sz="6" w:space="0" w:color="666666"/>
            </w:tcBorders>
            <w:shd w:val="clear" w:color="auto" w:fill="D9DADA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8"/>
              <w:ind w:left="129"/>
            </w:pP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nı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dı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oya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2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8" w:space="0" w:color="000000"/>
            </w:tcBorders>
          </w:tcPr>
          <w:p/>
        </w:tc>
      </w:tr>
      <w:tr>
        <w:trPr>
          <w:trHeight w:val="713" w:hRule="exact"/>
        </w:trPr>
        <w:tc>
          <w:tcPr>
            <w:tcW w:w="3956" w:type="dxa"/>
            <w:tcBorders>
              <w:top w:val="single" w:sz="6" w:space="0" w:color="666666"/>
              <w:left w:val="single" w:sz="18" w:space="0" w:color="000000"/>
              <w:bottom w:val="single" w:sz="6" w:space="0" w:color="666666"/>
              <w:right w:val="single" w:sz="6" w:space="0" w:color="666666"/>
            </w:tcBorders>
            <w:shd w:val="clear" w:color="auto" w:fill="D9DADA"/>
          </w:tcPr>
          <w:p>
            <w:pPr>
              <w:rPr>
                <w:sz w:val="22"/>
                <w:szCs w:val="22"/>
              </w:rPr>
              <w:jc w:val="left"/>
              <w:spacing w:before="1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29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ez</w:t>
            </w:r>
            <w:r>
              <w:rPr>
                <w:rFonts w:cs="Times New Roman" w:hAnsi="Times New Roman" w:eastAsia="Times New Roman" w:ascii="Times New Roman"/>
                <w:b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6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şlı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ğ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2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8" w:space="0" w:color="000000"/>
            </w:tcBorders>
          </w:tcPr>
          <w:p/>
        </w:tc>
      </w:tr>
      <w:tr>
        <w:trPr>
          <w:trHeight w:val="384" w:hRule="exact"/>
        </w:trPr>
        <w:tc>
          <w:tcPr>
            <w:tcW w:w="3956" w:type="dxa"/>
            <w:tcBorders>
              <w:top w:val="single" w:sz="6" w:space="0" w:color="666666"/>
              <w:left w:val="single" w:sz="18" w:space="0" w:color="000000"/>
              <w:bottom w:val="single" w:sz="6" w:space="0" w:color="666666"/>
              <w:right w:val="single" w:sz="6" w:space="0" w:color="666666"/>
            </w:tcBorders>
            <w:shd w:val="clear" w:color="auto" w:fill="D9DADA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4"/>
              <w:ind w:left="129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urni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9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8"/>
                <w:w w:val="9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0"/>
                <w:szCs w:val="20"/>
              </w:rPr>
              <w:t>Ö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dev</w:t>
            </w:r>
            <w:r>
              <w:rPr>
                <w:rFonts w:cs="Times New Roman" w:hAnsi="Times New Roman" w:eastAsia="Times New Roman" w:ascii="Times New Roman"/>
                <w:b/>
                <w:spacing w:val="-2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2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18" w:space="0" w:color="000000"/>
            </w:tcBorders>
          </w:tcPr>
          <w:p/>
        </w:tc>
      </w:tr>
      <w:tr>
        <w:trPr>
          <w:trHeight w:val="8663" w:hRule="exact"/>
        </w:trPr>
        <w:tc>
          <w:tcPr>
            <w:tcW w:w="11244" w:type="dxa"/>
            <w:gridSpan w:val="2"/>
            <w:tcBorders>
              <w:top w:val="nil" w:sz="6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both"/>
              <w:spacing w:lineRule="auto" w:line="275"/>
              <w:ind w:left="64" w:right="-26" w:firstLine="42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tilen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tez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çalı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ın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Ka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Gi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c)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ö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ler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onu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120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alık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01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itin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lı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it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pro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ili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ler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alı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iji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allik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lla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’n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ilt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eler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ış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lan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unu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gör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e,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tez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/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dön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je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ze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lik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ı;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49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tılar</w:t>
            </w:r>
            <w:r>
              <w:rPr>
                <w:rFonts w:cs="Times New Roman" w:hAnsi="Times New Roman" w:eastAsia="Times New Roman" w:ascii="Times New Roman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iç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%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....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49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tılar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%</w:t>
            </w:r>
            <w:r>
              <w:rPr>
                <w:rFonts w:cs="Times New Roman" w:hAnsi="Times New Roman" w:eastAsia="Times New Roman" w:ascii="Times New Roman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’d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r.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424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-14"/>
                <w:w w:val="9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-17"/>
                <w:w w:val="9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0"/>
                <w:szCs w:val="20"/>
              </w:rPr>
              <w:t>ygu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8"/>
                <w:w w:val="9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eçe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ek</w:t>
            </w:r>
            <w:r>
              <w:rPr>
                <w:rFonts w:cs="Times New Roman" w:hAnsi="Times New Roman" w:eastAsia="Times New Roman" w:ascii="Times New Roman"/>
                <w:spacing w:val="-17"/>
                <w:w w:val="9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etle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9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ze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lik</w:t>
            </w:r>
            <w:r>
              <w:rPr>
                <w:rFonts w:cs="Times New Roman" w:hAnsi="Times New Roman" w:eastAsia="Times New Roman" w:ascii="Times New Roman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itle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yo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e;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8"/>
              <w:ind w:left="49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ın</w:t>
            </w:r>
            <w:r>
              <w:rPr>
                <w:rFonts w:cs="Times New Roman" w:hAnsi="Times New Roman" w:eastAsia="Times New Roman" w:ascii="Times New Roman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unu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ez</w:t>
            </w:r>
            <w:r>
              <w:rPr>
                <w:rFonts w:cs="Times New Roman" w:hAnsi="Times New Roman" w:eastAsia="Times New Roman" w:ascii="Times New Roman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0"/>
                <w:szCs w:val="20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99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0"/>
                <w:szCs w:val="20"/>
              </w:rPr>
              <w:t>şm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4"/>
                <w:w w:val="9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allik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poru</w:t>
            </w:r>
            <w:r>
              <w:rPr>
                <w:rFonts w:cs="Times New Roman" w:hAnsi="Times New Roman" w:eastAsia="Times New Roman" w:ascii="Times New Roman"/>
                <w:spacing w:val="-2"/>
                <w:w w:val="99"/>
                <w:sz w:val="20"/>
                <w:szCs w:val="20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4"/>
                <w:w w:val="9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0"/>
                <w:szCs w:val="20"/>
              </w:rPr>
              <w:t>oğ</w:t>
            </w:r>
            <w:r>
              <w:rPr>
                <w:rFonts w:cs="Times New Roman" w:hAnsi="Times New Roman" w:eastAsia="Times New Roman" w:asci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99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0"/>
                <w:szCs w:val="20"/>
              </w:rPr>
              <w:t>ğun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0"/>
                <w:w w:val="9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ind w:right="191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z</w:t>
            </w:r>
            <w:r>
              <w:rPr>
                <w:rFonts w:cs="Times New Roman" w:hAnsi="Times New Roman" w:eastAsia="Times New Roman" w:ascii="Times New Roman"/>
                <w:spacing w:val="-4"/>
                <w:w w:val="98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5"/>
                <w:w w:val="9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0"/>
                <w:w w:val="9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ar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2"/>
                <w:w w:val="9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6"/>
                <w:w w:val="9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0"/>
                <w:w w:val="9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yo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12"/>
                <w:w w:val="9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2"/>
                <w:w w:val="9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ez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ö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9"/>
                <w:w w:val="9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98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0"/>
                <w:w w:val="9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0"/>
                <w:w w:val="9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3"/>
                <w:w w:val="9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ğ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6"/>
                <w:w w:val="9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8"/>
                <w:w w:val="9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99"/>
                <w:sz w:val="20"/>
                <w:szCs w:val="20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-2"/>
                <w:w w:val="99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;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49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ez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şm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iji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allik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poru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doğ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ğun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lar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’n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1"/>
              <w:ind w:left="424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öng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0"/>
                <w:szCs w:val="20"/>
              </w:rPr>
              <w:t>ö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rü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len</w:t>
            </w:r>
            <w:r>
              <w:rPr>
                <w:rFonts w:cs="Times New Roman" w:hAnsi="Times New Roman" w:eastAsia="Times New Roman" w:ascii="Times New Roman"/>
                <w:spacing w:val="-12"/>
                <w:w w:val="9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yü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z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elik</w:t>
            </w:r>
            <w:r>
              <w:rPr>
                <w:rFonts w:cs="Times New Roman" w:hAnsi="Times New Roman" w:eastAsia="Times New Roman" w:ascii="Times New Roman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98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98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98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9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çe</w:t>
            </w:r>
            <w:r>
              <w:rPr>
                <w:rFonts w:cs="Times New Roman" w:hAnsi="Times New Roman" w:eastAsia="Times New Roman" w:ascii="Times New Roman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ile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3"/>
                <w:w w:val="99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ğ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1"/>
                <w:w w:val="9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9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du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ğ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424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ere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0"/>
                <w:szCs w:val="20"/>
              </w:rPr>
              <w:t>çe: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424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ze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lik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yuk</w:t>
            </w:r>
            <w:r>
              <w:rPr>
                <w:rFonts w:cs="Times New Roman" w:hAnsi="Times New Roman" w:eastAsia="Times New Roman" w:ascii="Times New Roman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3"/>
                <w:w w:val="9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ö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tle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altı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ili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tezin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iji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allik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duğ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4"/>
              <w:ind w:left="6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ind w:right="1850"/>
            </w:pPr>
            <w:r>
              <w:rPr>
                <w:rFonts w:cs="Times New Roman" w:hAnsi="Times New Roman" w:eastAsia="Times New Roman" w:ascii="Times New Roman"/>
                <w:spacing w:val="-4"/>
                <w:w w:val="95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2"/>
                <w:w w:val="95"/>
                <w:sz w:val="20"/>
                <w:szCs w:val="20"/>
              </w:rPr>
              <w:t>1/0</w:t>
            </w:r>
            <w:r>
              <w:rPr>
                <w:rFonts w:cs="Times New Roman" w:hAnsi="Times New Roman" w:eastAsia="Times New Roman" w:ascii="Times New Roman"/>
                <w:spacing w:val="-4"/>
                <w:w w:val="95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0"/>
                <w:szCs w:val="20"/>
              </w:rPr>
              <w:t>/</w:t>
            </w:r>
            <w:r>
              <w:rPr>
                <w:rFonts w:cs="Times New Roman" w:hAnsi="Times New Roman" w:eastAsia="Times New Roman" w:ascii="Times New Roman"/>
                <w:spacing w:val="-2"/>
                <w:w w:val="95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4"/>
                <w:w w:val="95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2"/>
                <w:w w:val="95"/>
                <w:sz w:val="20"/>
                <w:szCs w:val="20"/>
              </w:rPr>
              <w:t>17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1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ind w:right="1643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0"/>
                <w:szCs w:val="20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9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99"/>
                <w:sz w:val="20"/>
                <w:szCs w:val="20"/>
              </w:rPr>
              <w:t>za)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ectPr>
          <w:pgMar w:footer="0" w:header="0" w:top="360" w:bottom="280" w:left="380" w:right="400"/>
          <w:footerReference w:type="default" r:id="rId48"/>
          <w:pgSz w:w="12260" w:h="15860"/>
        </w:sectPr>
      </w:pP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6"/>
        <w:ind w:left="218" w:right="-56"/>
      </w:pP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EK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sectPr>
          <w:pgMar w:footer="0" w:header="0" w:top="460" w:bottom="280" w:left="840" w:right="740"/>
          <w:footerReference w:type="default" r:id="rId51"/>
          <w:pgSz w:w="12260" w:h="15860"/>
          <w:cols w:num="2" w:equalWidth="off">
            <w:col w:w="862" w:space="3609"/>
            <w:col w:w="6209"/>
          </w:cols>
        </w:sectPr>
      </w:pP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b/>
          <w:spacing w:val="-4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pict>
          <v:group style="position:absolute;margin-left:23.95pt;margin-top:22.87pt;width:564.58pt;height:739.78pt;mso-position-horizontal-relative:page;mso-position-vertical-relative:page;z-index:-2381" coordorigin="479,457" coordsize="11292,14796">
            <v:group style="position:absolute;left:523;top:502;width:11203;height:0" coordorigin="523,502" coordsize="11203,0">
              <v:shape style="position:absolute;left:523;top:502;width:11203;height:0" coordorigin="523,502" coordsize="11203,0" path="m523,502l11726,502e" filled="f" stroked="t" strokeweight="2.26pt" strokecolor="#000000">
                <v:path arrowok="t"/>
              </v:shape>
              <v:group style="position:absolute;left:502;top:480;width:0;height:14750" coordorigin="502,480" coordsize="0,14750">
                <v:shape style="position:absolute;left:502;top:480;width:0;height:14750" coordorigin="502,480" coordsize="0,14750" path="m502,480l502,15230e" filled="f" stroked="t" strokeweight="2.26pt" strokecolor="#000000">
                  <v:path arrowok="t"/>
                </v:shape>
                <v:group style="position:absolute;left:11748;top:480;width:0;height:14750" coordorigin="11748,480" coordsize="0,14750">
                  <v:shape style="position:absolute;left:11748;top:480;width:0;height:14750" coordorigin="11748,480" coordsize="0,14750" path="m11748,480l11748,15230e" filled="f" stroked="t" strokeweight="2.26pt" strokecolor="#000000">
                    <v:path arrowok="t"/>
                  </v:shape>
                  <v:group style="position:absolute;left:523;top:15209;width:11203;height:0" coordorigin="523,15209" coordsize="11203,0">
                    <v:shape style="position:absolute;left:523;top:15209;width:11203;height:0" coordorigin="523,15209" coordsize="11203,0" path="m523,15209l11726,15209e" filled="f" stroked="t" strokeweight="2.26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432" w:right="152"/>
      </w:pPr>
      <w:r>
        <w:rPr>
          <w:rFonts w:cs="Times New Roman" w:hAnsi="Times New Roman" w:eastAsia="Times New Roman" w:ascii="Times New Roman"/>
          <w:b/>
          <w:spacing w:val="-2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spacing w:val="-3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sz w:val="24"/>
          <w:szCs w:val="24"/>
        </w:rPr>
        <w:t>.............................................................................................................................................................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b/>
          <w:spacing w:val="-4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b/>
          <w:spacing w:val="-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iii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ÖZE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3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b/>
          <w:spacing w:val="1"/>
          <w:w w:val="9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93"/>
          <w:sz w:val="24"/>
          <w:szCs w:val="24"/>
        </w:rPr>
        <w:t>TRACT</w:t>
      </w:r>
      <w:r>
        <w:rPr>
          <w:rFonts w:cs="Times New Roman" w:hAnsi="Times New Roman" w:eastAsia="Times New Roman" w:ascii="Times New Roman"/>
          <w:b/>
          <w:spacing w:val="-8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4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iii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b/>
          <w:spacing w:val="-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...............................................................................................................................................................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82" w:right="4405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BÖL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4913" w:right="188" w:hanging="450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II.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İNE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ÇIKI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İCİ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DURUM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49" w:right="64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1.1.</w:t>
      </w:r>
      <w:r>
        <w:rPr>
          <w:rFonts w:cs="Times New Roman" w:hAnsi="Times New Roman" w:eastAsia="Times New Roman" w:ascii="Times New Roman"/>
          <w:b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97" w:right="112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1.2.</w:t>
      </w:r>
      <w:r>
        <w:rPr>
          <w:rFonts w:cs="Times New Roman" w:hAnsi="Times New Roman" w:eastAsia="Times New Roman" w:ascii="Times New Roman"/>
          <w:b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Ölümünd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ilya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nın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umu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32" w:right="12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1.2.1.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iğ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21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32" w:right="14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1.2.2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ilya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Kontluğunu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sız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23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92" w:right="165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1.2.3.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e’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Kudüs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Evliliği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lü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spacing w:val="-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24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77" w:right="17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1.3.</w:t>
      </w:r>
      <w:r>
        <w:rPr>
          <w:rFonts w:cs="Times New Roman" w:hAnsi="Times New Roman" w:eastAsia="Times New Roman" w:ascii="Times New Roman"/>
          <w:b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er’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ilya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Kontluğunu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rec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26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32" w:right="15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1.3.1.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sınd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26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32" w:right="18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1.3.2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Yön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27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32" w:right="13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1.3.3.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Apulia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olitik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29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32" w:right="12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1.3.4.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r’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32" w:right="221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1.3.5.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32" w:right="12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Gün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lya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31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32" w:right="18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1.3.6.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Hono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33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32" w:right="14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1.3.7.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üyük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34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32" w:right="15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1.3.8.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Pax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35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570" w:right="426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BÖL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873" w:right="267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II.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ROG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İC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NOR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51" w:right="19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2.1.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syon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38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46" w:right="1285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2.1.1.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Gün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nın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Önde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66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39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44" w:right="227"/>
        <w:sectPr>
          <w:type w:val="continuous"/>
          <w:pgSz w:w="12260" w:h="15860"/>
          <w:pgMar w:top="1320" w:bottom="280" w:left="840" w:right="7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2.1.2.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Gün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syon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42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7"/>
        <w:ind w:left="824"/>
      </w:pPr>
      <w:r>
        <w:pict>
          <v:group style="position:absolute;margin-left:0pt;margin-top:0.0125pt;width:612.48pt;height:792.445pt;mso-position-horizontal-relative:page;mso-position-vertical-relative:page;z-index:-2380" coordorigin="0,0" coordsize="12250,15849">
            <v:group style="position:absolute;left:0;top:28;width:12209;height:0" coordorigin="0,28" coordsize="12209,0">
              <v:shape style="position:absolute;left:0;top:28;width:12209;height:0" coordorigin="0,28" coordsize="12209,0" path="m0,28l12209,28e" filled="f" stroked="t" strokeweight="2.775pt" strokecolor="#000000">
                <v:path arrowok="t"/>
              </v:shape>
              <v:group style="position:absolute;left:12209;top:33;width:41;height:0" coordorigin="12209,33" coordsize="41,0">
                <v:shape style="position:absolute;left:12209;top:33;width:41;height:0" coordorigin="12209,33" coordsize="41,0" path="m12250,33l12209,33e" filled="f" stroked="t" strokeweight="2.26pt" strokecolor="#000000">
                  <v:path arrowok="t"/>
                </v:shape>
                <v:shape style="position:absolute;left:12209;top:33;width:41;height:0" coordorigin="12209,33" coordsize="41,0" path="m12209,33l12250,33e" filled="f" stroked="t" strokeweight="2.26pt" strokecolor="#000000">
                  <v:path arrowok="t"/>
                </v:shape>
                <v:group style="position:absolute;left:22;top:43;width:0;height:15766" coordorigin="22,43" coordsize="0,15766">
                  <v:shape style="position:absolute;left:22;top:43;width:0;height:15766" coordorigin="22,43" coordsize="0,15766" path="m22,43l22,15809e" filled="f" stroked="t" strokeweight="2.26pt" strokecolor="#000000">
                    <v:path arrowok="t"/>
                  </v:shape>
                  <v:group style="position:absolute;left:12230;top:43;width:0;height:15766" coordorigin="12230,43" coordsize="0,15766">
                    <v:shape style="position:absolute;left:12230;top:43;width:0;height:15766" coordorigin="12230,43" coordsize="0,15766" path="m12230,43l12230,15809e" filled="f" stroked="t" strokeweight="2.26pt" strokecolor="#000000">
                      <v:path arrowok="t"/>
                    </v:shape>
                    <v:group style="position:absolute;left:0;top:15822;width:12250;height:0" coordorigin="0,15822" coordsize="12250,0">
                      <v:shape style="position:absolute;left:0;top:15822;width:12250;height:0" coordorigin="0,15822" coordsize="12250,0" path="m12250,15822l0,15822e" filled="f" stroked="t" strokeweight="2.715pt" strokecolor="#000000">
                        <v:path arrowok="t"/>
                      </v:shape>
                      <v:shape style="position:absolute;left:0;top:15822;width:12250;height:0" coordorigin="0,15822" coordsize="12250,0" path="m0,15822l12250,15822e" filled="f" stroked="t" strokeweight="2.715pt" strokecolor="#000000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2.1.3.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Apuli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Yer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43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2.1.4.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45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2.1.5.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46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2.1.6.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47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2.1.7.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ilya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sınd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liş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kil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49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668" w:right="14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Gün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lisyonu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50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786" w:right="13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2.2.1.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Yön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Alın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51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Uyum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4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rec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52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r’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Kontluk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Yön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tik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spacing w:val="-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54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786" w:right="12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üyük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Apulia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syon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55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2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2.2.5.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1140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Yılı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lık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lya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4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are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62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786" w:right="12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2.2.6.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Geç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64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786" w:right="13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2.2.7.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Doğu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ğu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efer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spacing w:val="-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67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786" w:right="12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2.2.8.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üslüm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spacing w:val="-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72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39" w:right="7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Ölümü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hs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iy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77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996" w:right="393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ÜÇÜNCÜ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Ü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511" w:right="664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İCİ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484" w:right="363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İDA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82" w:right="27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ilya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83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82" w:right="29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minde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nsu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85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786" w:right="29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3.2.1.</w:t>
      </w:r>
      <w:r>
        <w:rPr>
          <w:rFonts w:cs="Times New Roman" w:hAnsi="Times New Roman" w:eastAsia="Times New Roman" w:ascii="Times New Roman"/>
          <w:b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86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774" w:right="30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3.2.2.</w:t>
      </w:r>
      <w:r>
        <w:rPr>
          <w:rFonts w:cs="Times New Roman" w:hAnsi="Times New Roman" w:eastAsia="Times New Roman" w:ascii="Times New Roman"/>
          <w:b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1D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D1D1D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color w:val="1D1D1D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D1D1D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D1D1D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color w:val="1D1D1D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D1D1D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4"/>
          <w:szCs w:val="24"/>
        </w:rPr>
        <w:t>l'</w:t>
      </w:r>
      <w:r>
        <w:rPr>
          <w:rFonts w:cs="Times New Roman" w:hAnsi="Times New Roman" w:eastAsia="Times New Roman" w:ascii="Times New Roman"/>
          <w:color w:val="1D1D1D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color w:val="1D1D1D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D1D1D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D1D1D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D1D"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D1D1D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color w:val="1D1D1D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D1D1D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4"/>
          <w:szCs w:val="24"/>
        </w:rPr>
        <w:t>…</w:t>
      </w:r>
      <w:r>
        <w:rPr>
          <w:rFonts w:cs="Times New Roman" w:hAnsi="Times New Roman" w:eastAsia="Times New Roman" w:ascii="Times New Roman"/>
          <w:color w:val="1D1D1D"/>
          <w:spacing w:val="-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sz w:val="24"/>
          <w:szCs w:val="24"/>
        </w:rPr>
        <w:t>...........................................................................................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D1D1D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D1D"/>
          <w:spacing w:val="-5"/>
          <w:w w:val="100"/>
          <w:sz w:val="24"/>
          <w:szCs w:val="24"/>
        </w:rPr>
        <w:t>87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774" w:right="29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3.2.3.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88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55" w:right="30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3.3.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ilya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Ekonomisi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-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89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9"/>
      </w:pPr>
      <w:r>
        <w:rPr>
          <w:rFonts w:cs="Times New Roman" w:hAnsi="Times New Roman" w:eastAsia="Times New Roman" w:ascii="Times New Roman"/>
          <w:b/>
          <w:spacing w:val="1"/>
          <w:w w:val="9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9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9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93"/>
          <w:sz w:val="24"/>
          <w:szCs w:val="24"/>
        </w:rPr>
        <w:t>UÇ</w:t>
      </w:r>
      <w:r>
        <w:rPr>
          <w:rFonts w:cs="Times New Roman" w:hAnsi="Times New Roman" w:eastAsia="Times New Roman" w:ascii="Times New Roman"/>
          <w:b/>
          <w:spacing w:val="-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9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31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91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9"/>
      </w:pPr>
      <w:r>
        <w:rPr>
          <w:rFonts w:cs="Times New Roman" w:hAnsi="Times New Roman" w:eastAsia="Times New Roman" w:ascii="Times New Roman"/>
          <w:b/>
          <w:w w:val="93"/>
          <w:sz w:val="24"/>
          <w:szCs w:val="24"/>
        </w:rPr>
        <w:t>BİBLİY</w:t>
      </w:r>
      <w:r>
        <w:rPr>
          <w:rFonts w:cs="Times New Roman" w:hAnsi="Times New Roman" w:eastAsia="Times New Roman" w:ascii="Times New Roman"/>
          <w:b/>
          <w:spacing w:val="-1"/>
          <w:w w:val="9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9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93"/>
          <w:sz w:val="24"/>
          <w:szCs w:val="24"/>
        </w:rPr>
        <w:t>RAF</w:t>
      </w:r>
      <w:r>
        <w:rPr>
          <w:rFonts w:cs="Times New Roman" w:hAnsi="Times New Roman" w:eastAsia="Times New Roman" w:ascii="Times New Roman"/>
          <w:b/>
          <w:spacing w:val="2"/>
          <w:w w:val="93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2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93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9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......................................................................................................................................................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106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9"/>
        <w:sectPr>
          <w:pgMar w:footer="0" w:header="0" w:top="400" w:bottom="280" w:left="460" w:right="800"/>
          <w:footerReference w:type="default" r:id="rId52"/>
          <w:pgSz w:w="12260" w:h="15860"/>
        </w:sectPr>
      </w:pPr>
      <w:r>
        <w:rPr>
          <w:rFonts w:cs="Times New Roman" w:hAnsi="Times New Roman" w:eastAsia="Times New Roman" w:ascii="Times New Roman"/>
          <w:b/>
          <w:spacing w:val="2"/>
          <w:w w:val="93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spacing w:val="2"/>
          <w:w w:val="9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93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b/>
          <w:spacing w:val="-2"/>
          <w:w w:val="9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93"/>
          <w:sz w:val="24"/>
          <w:szCs w:val="24"/>
        </w:rPr>
        <w:t>İŞ</w:t>
      </w:r>
      <w:r>
        <w:rPr>
          <w:rFonts w:cs="Times New Roman" w:hAnsi="Times New Roman" w:eastAsia="Times New Roman" w:ascii="Times New Roman"/>
          <w:b/>
          <w:spacing w:val="-5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11"/>
          <w:w w:val="9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110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5" w:lineRule="exact" w:line="220"/>
        <w:ind w:left="115"/>
      </w:pPr>
      <w:r>
        <w:pict>
          <v:group style="position:absolute;margin-left:23.95pt;margin-top:22.87pt;width:564.58pt;height:739.78pt;mso-position-horizontal-relative:page;mso-position-vertical-relative:page;z-index:-2379" coordorigin="479,457" coordsize="11292,14796">
            <v:group style="position:absolute;left:523;top:502;width:11203;height:0" coordorigin="523,502" coordsize="11203,0">
              <v:shape style="position:absolute;left:523;top:502;width:11203;height:0" coordorigin="523,502" coordsize="11203,0" path="m523,502l11726,502e" filled="f" stroked="t" strokeweight="2.26pt" strokecolor="#000000">
                <v:path arrowok="t"/>
              </v:shape>
              <v:group style="position:absolute;left:502;top:480;width:0;height:14750" coordorigin="502,480" coordsize="0,14750">
                <v:shape style="position:absolute;left:502;top:480;width:0;height:14750" coordorigin="502,480" coordsize="0,14750" path="m502,480l502,15230e" filled="f" stroked="t" strokeweight="2.26pt" strokecolor="#000000">
                  <v:path arrowok="t"/>
                </v:shape>
                <v:group style="position:absolute;left:11748;top:480;width:0;height:14750" coordorigin="11748,480" coordsize="0,14750">
                  <v:shape style="position:absolute;left:11748;top:480;width:0;height:14750" coordorigin="11748,480" coordsize="0,14750" path="m11748,480l11748,15230e" filled="f" stroked="t" strokeweight="2.26pt" strokecolor="#000000">
                    <v:path arrowok="t"/>
                  </v:shape>
                  <v:group style="position:absolute;left:523;top:15209;width:11203;height:0" coordorigin="523,15209" coordsize="11203,0">
                    <v:shape style="position:absolute;left:523;top:15209;width:11203;height:0" coordorigin="523,15209" coordsize="11203,0" path="m523,15209l11726,15209e" filled="f" stroked="t" strokeweight="2.26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0"/>
          <w:szCs w:val="20"/>
        </w:rPr>
        <w:t>11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2"/>
        <w:ind w:left="2719" w:right="1597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İs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ğ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az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b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ği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İ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eri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522"/>
      </w:pPr>
      <w:r>
        <w:pict>
          <v:shape type="#_x0000_t75" style="width:295.376pt;height:114.8pt">
            <v:imagedata o:title="" r:id="rId5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80"/>
        <w:ind w:left="4399" w:right="3272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ce,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23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2191" w:right="1075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İ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ğaz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nda</w:t>
      </w:r>
      <w:r>
        <w:rPr>
          <w:rFonts w:cs="Times New Roman" w:hAnsi="Times New Roman" w:eastAsia="Times New Roman" w:ascii="Times New Roman"/>
          <w:b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95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03</w:t>
      </w:r>
      <w:r>
        <w:rPr>
          <w:rFonts w:cs="Times New Roman" w:hAnsi="Times New Roman" w:eastAsia="Times New Roman" w:ascii="Times New Roman"/>
          <w:b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Yıll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b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ği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719"/>
      </w:pPr>
      <w:r>
        <w:pict>
          <v:shape type="#_x0000_t75" style="width:280.45pt;height:144.19pt">
            <v:imagedata o:title="" r:id="rId5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4399" w:right="3272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ce,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24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2858" w:right="1739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2:</w:t>
      </w:r>
      <w:r>
        <w:rPr>
          <w:rFonts w:cs="Times New Roman" w:hAnsi="Times New Roman" w:eastAsia="Times New Roman" w:ascii="Times New Roman"/>
          <w:b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ü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01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İ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b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aş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ı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eri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3194"/>
      </w:pPr>
      <w:r>
        <w:pict>
          <v:shape type="#_x0000_t75" style="width:229.3pt;height:131pt">
            <v:imagedata o:title="" r:id="rId5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3143" w:right="2019"/>
        <w:sectPr>
          <w:pgMar w:footer="0" w:header="0" w:top="1020" w:bottom="280" w:left="600" w:right="1720"/>
          <w:footerReference w:type="default" r:id="rId53"/>
          <w:pgSz w:w="12260" w:h="1586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ü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ür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ü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ğü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85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2"/>
        <w:ind w:left="3754" w:right="3306" w:firstLine="67"/>
      </w:pPr>
      <w:r>
        <w:pict>
          <v:group style="position:absolute;margin-left:21.67pt;margin-top:23.97pt;width:568.06pt;height:737.71pt;mso-position-horizontal-relative:page;mso-position-vertical-relative:page;z-index:-2378" coordorigin="433,479" coordsize="11361,14754">
            <v:group style="position:absolute;left:480;top:502;width:11292;height:0" coordorigin="480,502" coordsize="11292,0">
              <v:shape style="position:absolute;left:480;top:502;width:11292;height:0" coordorigin="480,502" coordsize="11292,0" path="m480,502l11772,502e" filled="f" stroked="t" strokeweight="2.26pt" strokecolor="#000000">
                <v:path arrowok="t"/>
              </v:shape>
              <v:group style="position:absolute;left:502;top:523;width:0;height:14667" coordorigin="502,523" coordsize="0,14667">
                <v:shape style="position:absolute;left:502;top:523;width:0;height:14667" coordorigin="502,523" coordsize="0,14667" path="m502,523l502,15190e" filled="f" stroked="t" strokeweight="2.26pt" strokecolor="#000000">
                  <v:path arrowok="t"/>
                </v:shape>
                <v:group style="position:absolute;left:11750;top:523;width:0;height:14667" coordorigin="11750,523" coordsize="0,14667">
                  <v:shape style="position:absolute;left:11750;top:523;width:0;height:14667" coordorigin="11750,523" coordsize="0,14667" path="m11750,523l11750,15190e" filled="f" stroked="t" strokeweight="2.26pt" strokecolor="#000000">
                    <v:path arrowok="t"/>
                  </v:shape>
                  <v:group style="position:absolute;left:480;top:15211;width:11292;height:0" coordorigin="480,15211" coordsize="11292,0">
                    <v:shape style="position:absolute;left:480;top:15211;width:11292;height:0" coordorigin="480,15211" coordsize="11292,0" path="m480,15211l11772,15211e" filled="f" stroked="t" strokeweight="2.26pt" strokecolor="#000000">
                      <v:path arrowok="t"/>
                    </v:shape>
                    <v:group style="position:absolute;left:456;top:2436;width:0;height:317" coordorigin="456,2436" coordsize="0,317">
                      <v:shape style="position:absolute;left:456;top:2436;width:0;height:317" coordorigin="456,2436" coordsize="0,317" path="m456,2436l456,2753e" filled="f" stroked="t" strokeweight="2.26pt" strokecolor="#000000">
                        <v:path arrowok="t"/>
                      </v:shape>
                      <v:group style="position:absolute;left:456;top:2753;width:0;height:276" coordorigin="456,2753" coordsize="0,276">
                        <v:shape style="position:absolute;left:456;top:2753;width:0;height:276" coordorigin="456,2753" coordsize="0,276" path="m456,2753l456,3029e" filled="f" stroked="t" strokeweight="2.26pt" strokecolor="#000000">
                          <v:path arrowok="t"/>
                        </v:shape>
                        <v:group style="position:absolute;left:456;top:3029;width:0;height:276" coordorigin="456,3029" coordsize="0,276">
                          <v:shape style="position:absolute;left:456;top:3029;width:0;height:276" coordorigin="456,3029" coordsize="0,276" path="m456,3029l456,3305e" filled="f" stroked="t" strokeweight="2.26pt" strokecolor="#000000">
                            <v:path arrowok="t"/>
                          </v:shape>
                          <v:group style="position:absolute;left:456;top:3305;width:0;height:276" coordorigin="456,3305" coordsize="0,276">
                            <v:shape style="position:absolute;left:456;top:3305;width:0;height:276" coordorigin="456,3305" coordsize="0,276" path="m456,3305l456,3581e" filled="f" stroked="t" strokeweight="2.26pt" strokecolor="#000000">
                              <v:path arrowok="t"/>
                            </v:shape>
                            <v:group style="position:absolute;left:456;top:3581;width:0;height:276" coordorigin="456,3581" coordsize="0,276">
                              <v:shape style="position:absolute;left:456;top:3581;width:0;height:276" coordorigin="456,3581" coordsize="0,276" path="m456,3581l456,3857e" filled="f" stroked="t" strokeweight="2.26pt" strokecolor="#000000">
                                <v:path arrowok="t"/>
                              </v:shape>
                              <v:group style="position:absolute;left:456;top:3857;width:0;height:274" coordorigin="456,3857" coordsize="0,274">
                                <v:shape style="position:absolute;left:456;top:3857;width:0;height:274" coordorigin="456,3857" coordsize="0,274" path="m456,3857l456,4130e" filled="f" stroked="t" strokeweight="2.26pt" strokecolor="#000000">
                                  <v:path arrowok="t"/>
                                </v:shape>
                                <v:group style="position:absolute;left:456;top:4130;width:0;height:276" coordorigin="456,4130" coordsize="0,276">
                                  <v:shape style="position:absolute;left:456;top:4130;width:0;height:276" coordorigin="456,4130" coordsize="0,276" path="m456,4130l456,4406e" filled="f" stroked="t" strokeweight="2.26pt" strokecolor="#000000">
                                    <v:path arrowok="t"/>
                                  </v:shape>
                                  <v:group style="position:absolute;left:456;top:4406;width:0;height:276" coordorigin="456,4406" coordsize="0,276">
                                    <v:shape style="position:absolute;left:456;top:4406;width:0;height:276" coordorigin="456,4406" coordsize="0,276" path="m456,4406l456,4682e" filled="f" stroked="t" strokeweight="2.26pt" strokecolor="#000000">
                                      <v:path arrowok="t"/>
                                    </v:shape>
                                    <v:group style="position:absolute;left:456;top:4682;width:0;height:276" coordorigin="456,4682" coordsize="0,276">
                                      <v:shape style="position:absolute;left:456;top:4682;width:0;height:276" coordorigin="456,4682" coordsize="0,276" path="m456,4682l456,4958e" filled="f" stroked="t" strokeweight="2.26pt" strokecolor="#000000">
                                        <v:path arrowok="t"/>
                                      </v:shape>
                                      <v:group style="position:absolute;left:456;top:4958;width:0;height:276" coordorigin="456,4958" coordsize="0,276">
                                        <v:shape style="position:absolute;left:456;top:4958;width:0;height:276" coordorigin="456,4958" coordsize="0,276" path="m456,4958l456,5234e" filled="f" stroked="t" strokeweight="2.26pt" strokecolor="#000000">
                                          <v:path arrowok="t"/>
                                        </v:shape>
                                        <v:group style="position:absolute;left:456;top:5234;width:0;height:274" coordorigin="456,5234" coordsize="0,274">
                                          <v:shape style="position:absolute;left:456;top:5234;width:0;height:274" coordorigin="456,5234" coordsize="0,274" path="m456,5234l456,5508e" filled="f" stroked="t" strokeweight="2.26pt" strokecolor="#000000">
                                            <v:path arrowok="t"/>
                                          </v:shape>
                                          <v:group style="position:absolute;left:456;top:5508;width:0;height:276" coordorigin="456,5508" coordsize="0,276">
                                            <v:shape style="position:absolute;left:456;top:5508;width:0;height:276" coordorigin="456,5508" coordsize="0,276" path="m456,5508l456,5784e" filled="f" stroked="t" strokeweight="2.26pt" strokecolor="#000000">
                                              <v:path arrowok="t"/>
                                            </v:shape>
                                            <v:group style="position:absolute;left:456;top:5784;width:0;height:276" coordorigin="456,5784" coordsize="0,276">
                                              <v:shape style="position:absolute;left:456;top:5784;width:0;height:276" coordorigin="456,5784" coordsize="0,276" path="m456,5784l456,6060e" filled="f" stroked="t" strokeweight="2.26pt" strokecolor="#000000">
                                                <v:path arrowok="t"/>
                                              </v:shape>
                                              <v:group style="position:absolute;left:456;top:6060;width:0;height:276" coordorigin="456,6060" coordsize="0,276">
                                                <v:shape style="position:absolute;left:456;top:6060;width:0;height:276" coordorigin="456,6060" coordsize="0,276" path="m456,6060l456,6336e" filled="f" stroked="t" strokeweight="2.26pt" strokecolor="#000000">
                                                  <v:path arrowok="t"/>
                                                </v:shape>
                                                <v:group style="position:absolute;left:456;top:6336;width:0;height:276" coordorigin="456,6336" coordsize="0,276">
                                                  <v:shape style="position:absolute;left:456;top:6336;width:0;height:276" coordorigin="456,6336" coordsize="0,276" path="m456,6336l456,6612e" filled="f" stroked="t" strokeweight="2.26pt" strokecolor="#000000">
                                                    <v:path arrowok="t"/>
                                                  </v:shape>
                                                  <v:group style="position:absolute;left:456;top:6612;width:0;height:276" coordorigin="456,6612" coordsize="0,276">
                                                    <v:shape style="position:absolute;left:456;top:6612;width:0;height:276" coordorigin="456,6612" coordsize="0,276" path="m456,6612l456,6888e" filled="f" stroked="t" strokeweight="2.26pt" strokecolor="#000000">
                                                      <v:path arrowok="t"/>
                                                    </v:shape>
                                                    <v:group style="position:absolute;left:456;top:6888;width:0;height:276" coordorigin="456,6888" coordsize="0,276">
                                                      <v:shape style="position:absolute;left:456;top:6888;width:0;height:276" coordorigin="456,6888" coordsize="0,276" path="m456,6888l456,7164e" filled="f" stroked="t" strokeweight="2.26pt" strokecolor="#000000">
                                                        <v:path arrowok="t"/>
                                                      </v:shape>
                                                      <v:group style="position:absolute;left:456;top:7164;width:0;height:276" coordorigin="456,7164" coordsize="0,276">
                                                        <v:shape style="position:absolute;left:456;top:7164;width:0;height:276" coordorigin="456,7164" coordsize="0,276" path="m456,7164l456,7440e" filled="f" stroked="t" strokeweight="2.26pt" strokecolor="#000000">
                                                          <v:path arrowok="t"/>
                                                        </v:shape>
                                                        <v:group style="position:absolute;left:456;top:7440;width:0;height:276" coordorigin="456,7440" coordsize="0,276">
                                                          <v:shape style="position:absolute;left:456;top:7440;width:0;height:276" coordorigin="456,7440" coordsize="0,276" path="m456,7440l456,7716e" filled="f" stroked="t" strokeweight="2.26pt" strokecolor="#000000">
                                                            <v:path arrowok="t"/>
                                                          </v:shape>
                                                          <v:group style="position:absolute;left:456;top:7716;width:0;height:274" coordorigin="456,7716" coordsize="0,274">
                                                            <v:shape style="position:absolute;left:456;top:7716;width:0;height:274" coordorigin="456,7716" coordsize="0,274" path="m456,7716l456,7990e" filled="f" stroked="t" strokeweight="2.26pt" strokecolor="#000000">
                                                              <v:path arrowok="t"/>
                                                            </v:shape>
                                                            <v:group style="position:absolute;left:456;top:7990;width:0;height:276" coordorigin="456,7990" coordsize="0,276">
                                                              <v:shape style="position:absolute;left:456;top:7990;width:0;height:276" coordorigin="456,7990" coordsize="0,276" path="m456,7990l456,8266e" filled="f" stroked="t" strokeweight="2.26pt" strokecolor="#000000">
                                                                <v:path arrowok="t"/>
                                                              </v:shape>
                                                              <v:group style="position:absolute;left:456;top:8266;width:0;height:276" coordorigin="456,8266" coordsize="0,276">
                                                                <v:shape style="position:absolute;left:456;top:8266;width:0;height:276" coordorigin="456,8266" coordsize="0,276" path="m456,8266l456,8542e" filled="f" stroked="t" strokeweight="2.26pt" strokecolor="#000000">
                                                                  <v:path arrowok="t"/>
                                                                </v:shape>
                                                                <v:group style="position:absolute;left:456;top:8542;width:0;height:274" coordorigin="456,8542" coordsize="0,274">
                                                                  <v:shape style="position:absolute;left:456;top:8542;width:0;height:274" coordorigin="456,8542" coordsize="0,274" path="m456,8542l456,8815e" filled="f" stroked="t" strokeweight="2.26pt" strokecolor="#000000">
                                                                    <v:path arrowok="t"/>
                                                                  </v:shape>
                                                                  <v:group style="position:absolute;left:456;top:8815;width:0;height:276" coordorigin="456,8815" coordsize="0,276">
                                                                    <v:shape style="position:absolute;left:456;top:8815;width:0;height:276" coordorigin="456,8815" coordsize="0,276" path="m456,8815l456,9091e" filled="f" stroked="t" strokeweight="2.26pt" strokecolor="#000000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456;top:9091;width:0;height:276" coordorigin="456,9091" coordsize="0,276">
                                                                      <v:shape style="position:absolute;left:456;top:9091;width:0;height:276" coordorigin="456,9091" coordsize="0,276" path="m456,9091l456,9367e" filled="f" stroked="t" strokeweight="2.26pt" strokecolor="#000000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456;top:9367;width:0;height:276" coordorigin="456,9367" coordsize="0,276">
                                                                        <v:shape style="position:absolute;left:456;top:9367;width:0;height:276" coordorigin="456,9367" coordsize="0,276" path="m456,9367l456,9643e" filled="f" stroked="t" strokeweight="2.26pt" strokecolor="#000000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456;top:9643;width:0;height:276" coordorigin="456,9643" coordsize="0,276">
                                                                          <v:shape style="position:absolute;left:456;top:9643;width:0;height:276" coordorigin="456,9643" coordsize="0,276" path="m456,9643l456,9919e" filled="f" stroked="t" strokeweight="2.26pt" strokecolor="#000000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456;top:9919;width:0;height:274" coordorigin="456,9919" coordsize="0,274">
                                                                            <v:shape style="position:absolute;left:456;top:9919;width:0;height:274" coordorigin="456,9919" coordsize="0,274" path="m456,9919l456,10193e" filled="f" stroked="t" strokeweight="2.26pt" strokecolor="#000000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456;top:10193;width:0;height:276" coordorigin="456,10193" coordsize="0,276">
                                                                              <v:shape style="position:absolute;left:456;top:10193;width:0;height:276" coordorigin="456,10193" coordsize="0,276" path="m456,10193l456,10469e" filled="f" stroked="t" strokeweight="2.26pt" strokecolor="#000000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456;top:10469;width:0;height:276" coordorigin="456,10469" coordsize="0,276">
                                                                                <v:shape style="position:absolute;left:456;top:10469;width:0;height:276" coordorigin="456,10469" coordsize="0,276" path="m456,10469l456,10745e" filled="f" stroked="t" strokeweight="2.26pt" strokecolor="#000000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456;top:10745;width:0;height:274" coordorigin="456,10745" coordsize="0,274">
                                                                                  <v:shape style="position:absolute;left:456;top:10745;width:0;height:274" coordorigin="456,10745" coordsize="0,274" path="m456,10745l456,11018e" filled="f" stroked="t" strokeweight="2.26pt" strokecolor="#000000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456;top:11018;width:0;height:317" coordorigin="456,11018" coordsize="0,317">
                                                                                    <v:shape style="position:absolute;left:456;top:11018;width:0;height:317" coordorigin="456,11018" coordsize="0,317" path="m456,11018l456,11335e" filled="f" stroked="t" strokeweight="2.26pt" strokecolor="#000000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12-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Lİ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Kısal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alar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461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" w:right="1282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bs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923" w:right="1592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op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ğ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aç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2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ı,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23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böl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597" w:right="102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pp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ox.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arc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bou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59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no.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859" w:right="5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pp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ox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arc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bou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oph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85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numb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</w:p>
        </w:tc>
      </w:tr>
      <w:tr>
        <w:trPr>
          <w:trHeight w:val="275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z.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za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</w:p>
        </w:tc>
      </w:tr>
      <w:tr>
        <w:trPr>
          <w:trHeight w:val="276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v.: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çe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ren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oll.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ec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  <w:tr>
        <w:trPr>
          <w:trHeight w:val="276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dn.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dipn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</w:p>
        </w:tc>
      </w:tr>
      <w:tr>
        <w:trPr>
          <w:trHeight w:val="276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d./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ditö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dis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  <w:tr>
        <w:trPr>
          <w:trHeight w:val="550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Ed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biy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itü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Ed.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Ed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</w:tr>
      <w:tr>
        <w:trPr>
          <w:trHeight w:val="276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Env.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</w:p>
        </w:tc>
      </w:tr>
      <w:tr>
        <w:trPr>
          <w:trHeight w:val="550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Fr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er)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zca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sz w:val="24"/>
                <w:szCs w:val="24"/>
              </w:rPr>
              <w:t>c.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lii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</w:tr>
      <w:tr>
        <w:trPr>
          <w:trHeight w:val="276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r.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re(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</w:tr>
      <w:tr>
        <w:trPr>
          <w:trHeight w:val="276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z.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az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ootn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</w:p>
        </w:tc>
      </w:tr>
      <w:tr>
        <w:trPr>
          <w:trHeight w:val="276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İ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gili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r.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re)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6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no.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76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nv.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inv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</w:p>
        </w:tc>
      </w:tr>
      <w:tr>
        <w:trPr>
          <w:trHeight w:val="550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kol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kol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ö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mi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xi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um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minimu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</w:p>
        </w:tc>
      </w:tr>
      <w:tr>
        <w:trPr>
          <w:trHeight w:val="276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şıl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ştı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ız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vol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</w:tr>
      <w:tr>
        <w:trPr>
          <w:trHeight w:val="550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Mü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vha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Mus.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Mus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um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not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</w:tr>
      <w:tr>
        <w:trPr>
          <w:trHeight w:val="276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ara(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numb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</w:tr>
      <w:tr>
        <w:trPr>
          <w:trHeight w:val="276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Os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Osm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ü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çe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py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py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</w:tr>
      <w:tr>
        <w:trPr>
          <w:trHeight w:val="276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py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/p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py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).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e(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</w:p>
        </w:tc>
      </w:tr>
      <w:tr>
        <w:trPr>
          <w:trHeight w:val="551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caret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sup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sup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7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v.d.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ğ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597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5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rm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29" w:hRule="exact"/>
        </w:trPr>
        <w:tc>
          <w:tcPr>
            <w:tcW w:w="1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vd.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3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ı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23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ş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ı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Mar w:footer="0" w:header="0" w:top="740" w:bottom="280" w:left="520" w:right="940"/>
          <w:footerReference w:type="default" r:id="rId57"/>
          <w:pgSz w:w="12260" w:h="15860"/>
        </w:sectPr>
      </w:pP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68"/>
        <w:ind w:left="3157" w:right="3060"/>
      </w:pPr>
      <w:r>
        <w:pict>
          <v:group style="position:absolute;margin-left:23.95pt;margin-top:22.87pt;width:564.58pt;height:739.78pt;mso-position-horizontal-relative:page;mso-position-vertical-relative:page;z-index:-2377" coordorigin="479,457" coordsize="11292,14796">
            <v:group style="position:absolute;left:523;top:502;width:11203;height:0" coordorigin="523,502" coordsize="11203,0">
              <v:shape style="position:absolute;left:523;top:502;width:11203;height:0" coordorigin="523,502" coordsize="11203,0" path="m523,502l11726,502e" filled="f" stroked="t" strokeweight="2.26pt" strokecolor="#000000">
                <v:path arrowok="t"/>
              </v:shape>
              <v:group style="position:absolute;left:502;top:480;width:0;height:14750" coordorigin="502,480" coordsize="0,14750">
                <v:shape style="position:absolute;left:502;top:480;width:0;height:14750" coordorigin="502,480" coordsize="0,14750" path="m502,480l502,15230e" filled="f" stroked="t" strokeweight="2.26pt" strokecolor="#000000">
                  <v:path arrowok="t"/>
                </v:shape>
                <v:group style="position:absolute;left:11748;top:480;width:0;height:14750" coordorigin="11748,480" coordsize="0,14750">
                  <v:shape style="position:absolute;left:11748;top:480;width:0;height:14750" coordorigin="11748,480" coordsize="0,14750" path="m11748,480l11748,15230e" filled="f" stroked="t" strokeweight="2.26pt" strokecolor="#000000">
                    <v:path arrowok="t"/>
                  </v:shape>
                  <v:group style="position:absolute;left:523;top:15209;width:11203;height:0" coordorigin="523,15209" coordsize="11203,0">
                    <v:shape style="position:absolute;left:523;top:15209;width:11203;height:0" coordorigin="523,15209" coordsize="11203,0" path="m523,15209l11726,15209e" filled="f" stroked="t" strokeweight="2.26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13-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Ö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İ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3"/>
      </w:pPr>
      <w:r>
        <w:pict>
          <v:shape type="#_x0000_t75" style="width:408.95pt;height:551.432pt">
            <v:imagedata o:title="" r:id="rId5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Mar w:footer="0" w:header="0" w:top="1020" w:bottom="280" w:left="1720" w:right="1720"/>
      <w:footerReference w:type="default" r:id="rId58"/>
      <w:pgSz w:w="12260" w:h="1586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63.6pt;margin-top:780.15pt;width:488.5pt;height:0pt;mso-position-horizontal-relative:page;mso-position-vertical-relative:page;z-index:-2416" coordorigin="1272,15603" coordsize="9770,0">
          <v:shape style="position:absolute;left:1272;top:15603;width:9770;height:0" coordorigin="1272,15603" coordsize="9770,0" path="m1272,15603l11042,15603e" filled="f" stroked="t" strokeweight="0.6pt" strokecolor="#D9DADA">
            <v:path arrowok="t"/>
          </v:shape>
          <w10:wrap type="none"/>
        </v:group>
      </w:pict>
    </w:r>
    <w:r>
      <w:pict>
        <v:shape type="#_x0000_t202" style="position:absolute;margin-left:490pt;margin-top:781.636pt;width:58.3018pt;height:13.04pt;mso-position-horizontal-relative:page;mso-position-vertical-relative:page;z-index:-241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40"/>
                  <w:ind w:left="40" w:right="-33"/>
                </w:pPr>
                <w: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2"/>
                    <w:szCs w:val="22"/>
                  </w:rPr>
                  <w:t>|</w:t>
                </w:r>
                <w:r>
                  <w:rPr>
                    <w:rFonts w:cs="Times New Roman" w:hAnsi="Times New Roman" w:eastAsia="Times New Roman" w:ascii="Times New Roman"/>
                    <w:spacing w:val="-1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0"/>
                    <w:w w:val="100"/>
                    <w:sz w:val="22"/>
                    <w:szCs w:val="22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0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6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0pt;margin-top:781.636pt;width:58.3018pt;height:13.04pt;mso-position-horizontal-relative:page;mso-position-vertical-relative:page;z-index:-241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40"/>
                  <w:ind w:left="40" w:right="-33"/>
                </w:pPr>
                <w: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2"/>
                    <w:szCs w:val="22"/>
                  </w:rPr>
                  <w:t>|</w:t>
                </w:r>
                <w:r>
                  <w:rPr>
                    <w:rFonts w:cs="Times New Roman" w:hAnsi="Times New Roman" w:eastAsia="Times New Roman" w:ascii="Times New Roman"/>
                    <w:spacing w:val="-1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0"/>
                    <w:w w:val="100"/>
                    <w:sz w:val="22"/>
                    <w:szCs w:val="22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0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6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808181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footer" Target="footer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yperlink" Target="http://www.tbd.org.tr/" TargetMode="External"/><Relationship Id="rId11" Type="http://schemas.openxmlformats.org/officeDocument/2006/relationships/hyperlink" Target="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hyperlink" Target="http://proje.akdeniz.edu.tr/mcri/cedrus/3-2015/CDR_Jun2015_311to328.pdf" TargetMode="External"/><Relationship Id="rId18" Type="http://schemas.openxmlformats.org/officeDocument/2006/relationships/hyperlink" Target="" TargetMode="External"/><Relationship Id="rId19" Type="http://schemas.openxmlformats.org/officeDocument/2006/relationships/hyperlink" Target="http://proje.akdeniz.edu.tr/mcri/cedrus/3-2015/CDR_Jun2015_311to328.pdf" TargetMode="External"/><Relationship Id="rId20" Type="http://schemas.openxmlformats.org/officeDocument/2006/relationships/hyperlink" Target="" TargetMode="External"/><Relationship Id="rId21" Type="http://schemas.openxmlformats.org/officeDocument/2006/relationships/footer" Target="footer5.xml"/><Relationship Id="rId22" Type="http://schemas.openxmlformats.org/officeDocument/2006/relationships/footer" Target="footer6.xml"/><Relationship Id="rId23" Type="http://schemas.openxmlformats.org/officeDocument/2006/relationships/hyperlink" Target="http://www.mta.gov.tr/v2.0/bolgeler/kizilcahamam/?id" TargetMode="External"/><Relationship Id="rId24" Type="http://schemas.openxmlformats.org/officeDocument/2006/relationships/hyperlink" Target="" TargetMode="External"/><Relationship Id="rId25" Type="http://schemas.openxmlformats.org/officeDocument/2006/relationships/hyperlink" Target="http://www.kalkinma.gov.tr/Lists/Yaynlar/%20Attachments/649/" TargetMode="External"/><Relationship Id="rId26" Type="http://schemas.openxmlformats.org/officeDocument/2006/relationships/hyperlink" Target="" TargetMode="External"/><Relationship Id="rId27" Type="http://schemas.openxmlformats.org/officeDocument/2006/relationships/hyperlink" Target="http://www.kalkinma.gov.tr/Lists/Yaynlar/%20Attachments/649/" TargetMode="External"/><Relationship Id="rId28" Type="http://schemas.openxmlformats.org/officeDocument/2006/relationships/hyperlink" Target="" TargetMode="External"/><Relationship Id="rId29" Type="http://schemas.openxmlformats.org/officeDocument/2006/relationships/footer" Target="footer7.xml"/><Relationship Id="rId30" Type="http://schemas.openxmlformats.org/officeDocument/2006/relationships/hyperlink" Target="http://www.resmigazete.gov.tr/" TargetMode="External"/><Relationship Id="rId31" Type="http://schemas.openxmlformats.org/officeDocument/2006/relationships/hyperlink" Target="" TargetMode="External"/><Relationship Id="rId32" Type="http://schemas.openxmlformats.org/officeDocument/2006/relationships/footer" Target="footer8.xml"/><Relationship Id="rId33" Type="http://schemas.openxmlformats.org/officeDocument/2006/relationships/footer" Target="footer9.xml"/><Relationship Id="rId34" Type="http://schemas.openxmlformats.org/officeDocument/2006/relationships/footer" Target="footer10.xml"/><Relationship Id="rId35" Type="http://schemas.openxmlformats.org/officeDocument/2006/relationships/image" Target="media/image9.png"/><Relationship Id="rId36" Type="http://schemas.openxmlformats.org/officeDocument/2006/relationships/footer" Target="footer11.xml"/><Relationship Id="rId37" Type="http://schemas.openxmlformats.org/officeDocument/2006/relationships/image" Target="media/image10.png"/><Relationship Id="rId38" Type="http://schemas.openxmlformats.org/officeDocument/2006/relationships/image" Target="media/image11.png"/><Relationship Id="rId39" Type="http://schemas.openxmlformats.org/officeDocument/2006/relationships/footer" Target="footer12.xml"/><Relationship Id="rId40" Type="http://schemas.openxmlformats.org/officeDocument/2006/relationships/footer" Target="footer13.xml"/><Relationship Id="rId41" Type="http://schemas.openxmlformats.org/officeDocument/2006/relationships/image" Target="media/image12.png"/><Relationship Id="rId42" Type="http://schemas.openxmlformats.org/officeDocument/2006/relationships/footer" Target="footer14.xml"/><Relationship Id="rId43" Type="http://schemas.openxmlformats.org/officeDocument/2006/relationships/footer" Target="footer15.xml"/><Relationship Id="rId44" Type="http://schemas.openxmlformats.org/officeDocument/2006/relationships/footer" Target="footer16.xml"/><Relationship Id="rId45" Type="http://schemas.openxmlformats.org/officeDocument/2006/relationships/image" Target="media/image13.png"/><Relationship Id="rId46" Type="http://schemas.openxmlformats.org/officeDocument/2006/relationships/footer" Target="footer17.xml"/><Relationship Id="rId47" Type="http://schemas.openxmlformats.org/officeDocument/2006/relationships/image" Target="media/image14.png"/><Relationship Id="rId48" Type="http://schemas.openxmlformats.org/officeDocument/2006/relationships/footer" Target="footer18.xml"/><Relationship Id="rId49" Type="http://schemas.openxmlformats.org/officeDocument/2006/relationships/image" Target="media/image15.png"/><Relationship Id="rId50" Type="http://schemas.openxmlformats.org/officeDocument/2006/relationships/image" Target="media/image16.png"/><Relationship Id="rId51" Type="http://schemas.openxmlformats.org/officeDocument/2006/relationships/footer" Target="footer19.xml"/><Relationship Id="rId52" Type="http://schemas.openxmlformats.org/officeDocument/2006/relationships/footer" Target="footer20.xml"/><Relationship Id="rId53" Type="http://schemas.openxmlformats.org/officeDocument/2006/relationships/footer" Target="footer21.xml"/><Relationship Id="rId54" Type="http://schemas.openxmlformats.org/officeDocument/2006/relationships/image" Target="media/image17.png"/><Relationship Id="rId55" Type="http://schemas.openxmlformats.org/officeDocument/2006/relationships/image" Target="media/image18.png"/><Relationship Id="rId56" Type="http://schemas.openxmlformats.org/officeDocument/2006/relationships/image" Target="media/image19.png"/><Relationship Id="rId57" Type="http://schemas.openxmlformats.org/officeDocument/2006/relationships/footer" Target="footer22.xml"/><Relationship Id="rId58" Type="http://schemas.openxmlformats.org/officeDocument/2006/relationships/footer" Target="footer23.xml"/><Relationship Id="rId59" Type="http://schemas.openxmlformats.org/officeDocument/2006/relationships/image" Target="media/image20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